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9B4FD2" w14:textId="29334086" w:rsidR="00B0346B" w:rsidRDefault="0096628D" w:rsidP="00340152">
      <w:pPr>
        <w:ind w:left="-284"/>
        <w:jc w:val="both"/>
        <w:rPr>
          <w:rFonts w:ascii="Arial" w:hAnsi="Arial" w:cs="Arial"/>
          <w:sz w:val="18"/>
          <w:szCs w:val="18"/>
        </w:rPr>
      </w:pPr>
      <w:r>
        <w:rPr>
          <w:rFonts w:ascii="Verdana" w:hAnsi="Verdana"/>
          <w:sz w:val="15"/>
          <w:szCs w:val="15"/>
        </w:rPr>
        <w:t xml:space="preserve">             </w:t>
      </w:r>
      <w:r w:rsidR="005D742D">
        <w:rPr>
          <w:rFonts w:ascii="Verdana" w:hAnsi="Verdana"/>
          <w:sz w:val="15"/>
          <w:szCs w:val="15"/>
        </w:rPr>
        <w:t xml:space="preserve">    </w:t>
      </w:r>
      <w:r w:rsidR="001B1415">
        <w:rPr>
          <w:rFonts w:ascii="Verdana" w:hAnsi="Verdana"/>
          <w:sz w:val="15"/>
          <w:szCs w:val="15"/>
        </w:rPr>
        <w:t xml:space="preserve">      </w:t>
      </w:r>
    </w:p>
    <w:p w14:paraId="13475F7F" w14:textId="77777777" w:rsidR="00B0346B" w:rsidRDefault="00B0346B" w:rsidP="00FC46A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49C98E6A" w14:textId="77777777" w:rsidR="00B0346B" w:rsidRPr="00340152" w:rsidRDefault="00B0346B" w:rsidP="00FC46A5">
      <w:pPr>
        <w:autoSpaceDE w:val="0"/>
        <w:ind w:left="6249" w:firstLine="708"/>
        <w:jc w:val="both"/>
        <w:rPr>
          <w:rFonts w:asciiTheme="minorHAnsi" w:hAnsiTheme="minorHAnsi" w:cstheme="minorHAnsi"/>
          <w:sz w:val="24"/>
          <w:szCs w:val="24"/>
        </w:rPr>
      </w:pPr>
    </w:p>
    <w:p w14:paraId="38A98AEA" w14:textId="01339D5C" w:rsidR="00FC46A5" w:rsidRDefault="00FC46A5" w:rsidP="00340152">
      <w:pPr>
        <w:autoSpaceDE w:val="0"/>
        <w:ind w:left="7080"/>
        <w:jc w:val="both"/>
        <w:rPr>
          <w:rFonts w:asciiTheme="minorHAnsi" w:hAnsiTheme="minorHAnsi" w:cstheme="minorHAnsi"/>
          <w:sz w:val="24"/>
          <w:szCs w:val="24"/>
        </w:rPr>
      </w:pPr>
      <w:bookmarkStart w:id="0" w:name="_Hlk91699034"/>
      <w:r w:rsidRPr="00340152">
        <w:rPr>
          <w:rFonts w:asciiTheme="minorHAnsi" w:hAnsiTheme="minorHAnsi" w:cstheme="minorHAnsi"/>
          <w:sz w:val="24"/>
          <w:szCs w:val="24"/>
        </w:rPr>
        <w:t>Al</w:t>
      </w:r>
      <w:r w:rsidR="005377BB">
        <w:rPr>
          <w:rFonts w:asciiTheme="minorHAnsi" w:hAnsiTheme="minorHAnsi" w:cstheme="minorHAnsi"/>
          <w:sz w:val="24"/>
          <w:szCs w:val="24"/>
        </w:rPr>
        <w:t>la</w:t>
      </w:r>
      <w:r w:rsidRPr="00340152">
        <w:rPr>
          <w:rFonts w:asciiTheme="minorHAnsi" w:hAnsiTheme="minorHAnsi" w:cstheme="minorHAnsi"/>
          <w:sz w:val="24"/>
          <w:szCs w:val="24"/>
        </w:rPr>
        <w:t xml:space="preserve"> Dirigente Scolastic</w:t>
      </w:r>
      <w:r w:rsidR="005377BB">
        <w:rPr>
          <w:rFonts w:asciiTheme="minorHAnsi" w:hAnsiTheme="minorHAnsi" w:cstheme="minorHAnsi"/>
          <w:sz w:val="24"/>
          <w:szCs w:val="24"/>
        </w:rPr>
        <w:t>a</w:t>
      </w:r>
    </w:p>
    <w:p w14:paraId="12CDACE9" w14:textId="2E9FBD88" w:rsidR="005377BB" w:rsidRPr="00340152" w:rsidRDefault="005377BB" w:rsidP="00340152">
      <w:pPr>
        <w:autoSpaceDE w:val="0"/>
        <w:ind w:left="708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Dell’IC Supino</w:t>
      </w:r>
    </w:p>
    <w:p w14:paraId="5B42FEE9" w14:textId="77777777" w:rsidR="00FC46A5" w:rsidRPr="00340152" w:rsidRDefault="00FC46A5" w:rsidP="00FC46A5">
      <w:pPr>
        <w:autoSpaceDE w:val="0"/>
        <w:ind w:left="5103"/>
        <w:jc w:val="both"/>
        <w:rPr>
          <w:rFonts w:asciiTheme="minorHAnsi" w:hAnsiTheme="minorHAnsi" w:cstheme="minorHAnsi"/>
          <w:sz w:val="24"/>
          <w:szCs w:val="24"/>
        </w:rPr>
      </w:pPr>
    </w:p>
    <w:p w14:paraId="343A0A8F" w14:textId="57E616C5" w:rsidR="00FC46A5" w:rsidRPr="00340152" w:rsidRDefault="00FC46A5" w:rsidP="00CC59CE">
      <w:pPr>
        <w:autoSpaceDE w:val="0"/>
        <w:rPr>
          <w:rFonts w:asciiTheme="minorHAnsi" w:hAnsiTheme="minorHAnsi" w:cstheme="minorHAnsi"/>
          <w:b/>
          <w:sz w:val="24"/>
          <w:szCs w:val="24"/>
        </w:rPr>
      </w:pPr>
      <w:r w:rsidRPr="00340152">
        <w:rPr>
          <w:rFonts w:asciiTheme="minorHAnsi" w:hAnsiTheme="minorHAnsi" w:cstheme="minorHAnsi"/>
          <w:b/>
          <w:sz w:val="24"/>
          <w:szCs w:val="24"/>
        </w:rPr>
        <w:t xml:space="preserve">Domanda di partecipazione alla </w:t>
      </w:r>
      <w:r w:rsidR="00CC59CE" w:rsidRPr="00340152">
        <w:rPr>
          <w:rFonts w:asciiTheme="minorHAnsi" w:hAnsiTheme="minorHAnsi" w:cstheme="minorHAnsi"/>
          <w:b/>
          <w:sz w:val="24"/>
          <w:szCs w:val="24"/>
        </w:rPr>
        <w:t>selezione per</w:t>
      </w:r>
      <w:r w:rsidRPr="00340152">
        <w:rPr>
          <w:rFonts w:asciiTheme="minorHAnsi" w:hAnsiTheme="minorHAnsi" w:cstheme="minorHAnsi"/>
          <w:b/>
          <w:sz w:val="24"/>
          <w:szCs w:val="24"/>
        </w:rPr>
        <w:t xml:space="preserve"> il percorso formativo </w:t>
      </w:r>
      <w:r w:rsidR="0058585D">
        <w:rPr>
          <w:rFonts w:asciiTheme="minorHAnsi" w:hAnsiTheme="minorHAnsi" w:cstheme="minorHAnsi"/>
          <w:b/>
          <w:sz w:val="24"/>
          <w:szCs w:val="24"/>
        </w:rPr>
        <w:t>DM 38</w:t>
      </w:r>
      <w:r w:rsidR="00CC59CE" w:rsidRPr="00340152">
        <w:rPr>
          <w:rFonts w:asciiTheme="minorHAnsi" w:hAnsiTheme="minorHAnsi" w:cstheme="minorHAnsi"/>
          <w:b/>
          <w:sz w:val="24"/>
          <w:szCs w:val="24"/>
        </w:rPr>
        <w:t xml:space="preserve"> RUOLO</w:t>
      </w:r>
      <w:r w:rsidRPr="00340152">
        <w:rPr>
          <w:rFonts w:asciiTheme="minorHAnsi" w:hAnsiTheme="minorHAnsi" w:cstheme="minorHAnsi"/>
          <w:b/>
          <w:sz w:val="24"/>
          <w:szCs w:val="24"/>
        </w:rPr>
        <w:t xml:space="preserve"> DI </w:t>
      </w:r>
      <w:r w:rsidR="00B52364">
        <w:rPr>
          <w:rFonts w:asciiTheme="minorHAnsi" w:hAnsiTheme="minorHAnsi" w:cstheme="minorHAnsi"/>
          <w:b/>
          <w:sz w:val="24"/>
          <w:szCs w:val="24"/>
        </w:rPr>
        <w:t>TUTOR</w:t>
      </w:r>
      <w:r w:rsidR="00140211">
        <w:rPr>
          <w:rFonts w:asciiTheme="minorHAnsi" w:hAnsiTheme="minorHAnsi" w:cstheme="minorHAnsi"/>
          <w:b/>
          <w:sz w:val="24"/>
          <w:szCs w:val="24"/>
        </w:rPr>
        <w:t xml:space="preserve"> E/O ESPERTO</w:t>
      </w:r>
      <w:r w:rsidR="008F3131">
        <w:rPr>
          <w:rFonts w:asciiTheme="minorHAnsi" w:hAnsiTheme="minorHAnsi" w:cstheme="minorHAnsi"/>
          <w:b/>
          <w:sz w:val="24"/>
          <w:szCs w:val="24"/>
        </w:rPr>
        <w:t xml:space="preserve"> INTERNO</w:t>
      </w:r>
      <w:r w:rsidR="00B567F5">
        <w:rPr>
          <w:rFonts w:asciiTheme="minorHAnsi" w:hAnsiTheme="minorHAnsi" w:cstheme="minorHAnsi"/>
          <w:b/>
          <w:sz w:val="24"/>
          <w:szCs w:val="24"/>
        </w:rPr>
        <w:t>/ESTERNO.</w:t>
      </w:r>
    </w:p>
    <w:p w14:paraId="31B3E897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5DEEBE1F" w14:textId="77777777" w:rsidR="00FC46A5" w:rsidRPr="00340152" w:rsidRDefault="00FC46A5" w:rsidP="00140211">
      <w:pPr>
        <w:autoSpaceDE w:val="0"/>
        <w:spacing w:after="1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Il/la sottoscritto/a_____________________________________________________________</w:t>
      </w:r>
    </w:p>
    <w:p w14:paraId="2B00A03A" w14:textId="77777777" w:rsidR="00FC46A5" w:rsidRPr="00340152" w:rsidRDefault="00FC46A5" w:rsidP="00140211">
      <w:pPr>
        <w:autoSpaceDE w:val="0"/>
        <w:spacing w:after="1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nato/a </w:t>
      </w:r>
      <w:proofErr w:type="spellStart"/>
      <w:r w:rsidRPr="00340152">
        <w:rPr>
          <w:rFonts w:asciiTheme="minorHAnsi" w:hAnsiTheme="minorHAnsi" w:cstheme="minorHAnsi"/>
          <w:sz w:val="24"/>
          <w:szCs w:val="24"/>
        </w:rPr>
        <w:t>a</w:t>
      </w:r>
      <w:proofErr w:type="spellEnd"/>
      <w:r w:rsidRPr="00340152">
        <w:rPr>
          <w:rFonts w:asciiTheme="minorHAnsi" w:hAnsiTheme="minorHAnsi" w:cstheme="minorHAnsi"/>
          <w:sz w:val="24"/>
          <w:szCs w:val="24"/>
        </w:rPr>
        <w:t xml:space="preserve"> _______________________________________________ il ____________________</w:t>
      </w:r>
    </w:p>
    <w:p w14:paraId="520F994D" w14:textId="77777777" w:rsidR="00FC46A5" w:rsidRPr="00340152" w:rsidRDefault="00FC46A5" w:rsidP="00140211">
      <w:pPr>
        <w:autoSpaceDE w:val="0"/>
        <w:spacing w:after="1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codice fiscale |__|__|__|__|__|__|__|__|__|__|__|__|__|__|__|__|</w:t>
      </w:r>
    </w:p>
    <w:p w14:paraId="3B78FCB5" w14:textId="77777777" w:rsidR="00FC46A5" w:rsidRPr="00340152" w:rsidRDefault="00FC46A5" w:rsidP="00140211">
      <w:pPr>
        <w:autoSpaceDE w:val="0"/>
        <w:spacing w:after="1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residente a ___________________________via_____________________________________</w:t>
      </w:r>
    </w:p>
    <w:p w14:paraId="2B838E83" w14:textId="77777777" w:rsidR="00FC46A5" w:rsidRPr="00340152" w:rsidRDefault="00FC46A5" w:rsidP="00140211">
      <w:pPr>
        <w:autoSpaceDE w:val="0"/>
        <w:spacing w:after="1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recapito tel. _____________________________ recapito </w:t>
      </w:r>
      <w:proofErr w:type="spellStart"/>
      <w:r w:rsidRPr="00340152">
        <w:rPr>
          <w:rFonts w:asciiTheme="minorHAnsi" w:hAnsiTheme="minorHAnsi" w:cstheme="minorHAnsi"/>
          <w:sz w:val="24"/>
          <w:szCs w:val="24"/>
        </w:rPr>
        <w:t>cell</w:t>
      </w:r>
      <w:proofErr w:type="spellEnd"/>
      <w:r w:rsidRPr="00340152">
        <w:rPr>
          <w:rFonts w:asciiTheme="minorHAnsi" w:hAnsiTheme="minorHAnsi" w:cstheme="minorHAnsi"/>
          <w:sz w:val="24"/>
          <w:szCs w:val="24"/>
        </w:rPr>
        <w:t>. _____________________</w:t>
      </w:r>
    </w:p>
    <w:p w14:paraId="70FEFA80" w14:textId="77777777" w:rsidR="00FC46A5" w:rsidRPr="00340152" w:rsidRDefault="00FC46A5" w:rsidP="00140211">
      <w:pPr>
        <w:autoSpaceDE w:val="0"/>
        <w:spacing w:after="1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indirizzo E-Mail ________________________________________________________</w:t>
      </w:r>
    </w:p>
    <w:p w14:paraId="00DCE236" w14:textId="01095B16" w:rsidR="00FC46A5" w:rsidRPr="00340152" w:rsidRDefault="00FC46A5" w:rsidP="00140211">
      <w:pPr>
        <w:autoSpaceDE w:val="0"/>
        <w:spacing w:after="160"/>
        <w:rPr>
          <w:rFonts w:asciiTheme="minorHAnsi" w:hAnsiTheme="minorHAnsi" w:cstheme="minorHAnsi"/>
          <w:b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in servizio presso ____________________________ con la qualifica di _____________________</w:t>
      </w:r>
    </w:p>
    <w:p w14:paraId="34DEDFB3" w14:textId="77777777" w:rsidR="00FC46A5" w:rsidRPr="00340152" w:rsidRDefault="00FC46A5" w:rsidP="00FC46A5">
      <w:pPr>
        <w:autoSpaceDE w:val="0"/>
        <w:spacing w:line="48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b/>
          <w:sz w:val="24"/>
          <w:szCs w:val="24"/>
        </w:rPr>
        <w:t>CHIEDE</w:t>
      </w:r>
    </w:p>
    <w:p w14:paraId="6538A4B4" w14:textId="1749B010" w:rsidR="00FC46A5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Di partecipare alla selezione per l’attribuzione dell’incarico di </w:t>
      </w:r>
      <w:r w:rsidR="00B52364">
        <w:rPr>
          <w:rFonts w:asciiTheme="minorHAnsi" w:hAnsiTheme="minorHAnsi" w:cstheme="minorHAnsi"/>
          <w:sz w:val="24"/>
          <w:szCs w:val="24"/>
        </w:rPr>
        <w:t>TUTOR</w:t>
      </w:r>
      <w:r w:rsidR="00140211">
        <w:rPr>
          <w:rFonts w:asciiTheme="minorHAnsi" w:hAnsiTheme="minorHAnsi" w:cstheme="minorHAnsi"/>
          <w:sz w:val="24"/>
          <w:szCs w:val="24"/>
        </w:rPr>
        <w:t xml:space="preserve"> E/O ESPERTO</w:t>
      </w:r>
      <w:r w:rsidRPr="00340152">
        <w:rPr>
          <w:rFonts w:asciiTheme="minorHAnsi" w:hAnsiTheme="minorHAnsi" w:cstheme="minorHAnsi"/>
          <w:sz w:val="24"/>
          <w:szCs w:val="24"/>
        </w:rPr>
        <w:t xml:space="preserve"> relativamente al progetto di cui sopra nei moduli:</w:t>
      </w:r>
    </w:p>
    <w:p w14:paraId="3164FBE5" w14:textId="77777777" w:rsidR="00140211" w:rsidRDefault="00140211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W w:w="9706" w:type="dxa"/>
        <w:tblInd w:w="35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61"/>
        <w:gridCol w:w="1276"/>
        <w:gridCol w:w="992"/>
        <w:gridCol w:w="992"/>
        <w:gridCol w:w="992"/>
        <w:gridCol w:w="993"/>
      </w:tblGrid>
      <w:tr w:rsidR="00140211" w:rsidRPr="00B841DE" w14:paraId="78A3CAF9" w14:textId="77777777" w:rsidTr="00140211">
        <w:trPr>
          <w:trHeight w:val="379"/>
        </w:trPr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CCFF"/>
            <w:vAlign w:val="center"/>
            <w:hideMark/>
          </w:tcPr>
          <w:p w14:paraId="5D9938C3" w14:textId="77777777" w:rsidR="00140211" w:rsidRPr="00B841DE" w:rsidRDefault="00140211" w:rsidP="00725B32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Titolo Modulo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14:paraId="5A237C49" w14:textId="77777777" w:rsidR="00140211" w:rsidRPr="00B841DE" w:rsidRDefault="00140211" w:rsidP="00725B32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Ruolo di esperto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1E63E87E" w14:textId="77777777" w:rsidR="00140211" w:rsidRPr="00B841DE" w:rsidRDefault="00140211" w:rsidP="00725B32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preferenza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79DAF9CB" w14:textId="77777777" w:rsidR="00140211" w:rsidRPr="004D72AC" w:rsidRDefault="00140211" w:rsidP="00725B32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Ruolo di tutor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60ADE0A6" w14:textId="77777777" w:rsidR="00140211" w:rsidRDefault="00140211" w:rsidP="00725B32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preferenza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09901C8C" w14:textId="77777777" w:rsidR="00140211" w:rsidRPr="004D72AC" w:rsidRDefault="00140211" w:rsidP="00725B32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N° di ore</w:t>
            </w:r>
          </w:p>
        </w:tc>
      </w:tr>
      <w:tr w:rsidR="00140211" w14:paraId="6D9A6A21" w14:textId="77777777" w:rsidTr="00140211">
        <w:trPr>
          <w:trHeight w:val="385"/>
        </w:trPr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EF26AC1" w14:textId="77777777" w:rsidR="004D0CC2" w:rsidRDefault="004D0CC2" w:rsidP="004D0CC2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Il docente professionista riflessivo: competenze psicopedagogiche e relazionali nella didattica </w:t>
            </w:r>
          </w:p>
          <w:p w14:paraId="3EAEA16D" w14:textId="46834115" w:rsidR="00140211" w:rsidRDefault="00140211" w:rsidP="00725B32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C73ACE3" w14:textId="77777777" w:rsidR="00140211" w:rsidRPr="00E02811" w:rsidRDefault="00140211" w:rsidP="00725B3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CBC5596" w14:textId="77777777" w:rsidR="00140211" w:rsidRPr="00E02811" w:rsidRDefault="00140211" w:rsidP="00725B3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C1C28" w14:textId="77777777" w:rsidR="00140211" w:rsidRPr="00597920" w:rsidRDefault="00140211" w:rsidP="00725B32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0FB02" w14:textId="77777777" w:rsidR="00140211" w:rsidRPr="00597920" w:rsidRDefault="00140211" w:rsidP="00725B32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A325A" w14:textId="29E790BD" w:rsidR="00140211" w:rsidRPr="00597920" w:rsidRDefault="00617152" w:rsidP="00725B32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  <w:r>
              <w:rPr>
                <w:rFonts w:asciiTheme="minorHAnsi" w:hAnsiTheme="minorHAnsi"/>
                <w:i/>
                <w:sz w:val="22"/>
                <w:szCs w:val="22"/>
              </w:rPr>
              <w:t>30</w:t>
            </w:r>
          </w:p>
        </w:tc>
      </w:tr>
      <w:tr w:rsidR="00D64DA4" w14:paraId="1114F676" w14:textId="77777777" w:rsidTr="00B94197">
        <w:trPr>
          <w:trHeight w:val="385"/>
        </w:trPr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E8862D" w14:textId="77777777" w:rsidR="004D0CC2" w:rsidRDefault="004D0CC2" w:rsidP="004D0CC2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Costruire ambienti favorevoli all'apprendimento e relazioni positive con gli studenti. Mindfulness e strategie possibili. </w:t>
            </w:r>
          </w:p>
          <w:p w14:paraId="2E4ACEB5" w14:textId="4F6DE8A7" w:rsidR="00D64DA4" w:rsidRDefault="00D64DA4" w:rsidP="00D64DA4">
            <w:pPr>
              <w:suppressAutoHyphens/>
              <w:jc w:val="both"/>
              <w:rPr>
                <w:rFonts w:asciiTheme="minorHAnsi" w:eastAsia="Calibri" w:hAnsiTheme="minorHAnsi" w:cstheme="minorBid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6E8CBED" w14:textId="77777777" w:rsidR="00D64DA4" w:rsidRPr="00E02811" w:rsidRDefault="00D64DA4" w:rsidP="00D64DA4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BE3F23B" w14:textId="77777777" w:rsidR="00D64DA4" w:rsidRPr="00E02811" w:rsidRDefault="00D64DA4" w:rsidP="00D64DA4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07E93" w14:textId="77777777" w:rsidR="00D64DA4" w:rsidRPr="00597920" w:rsidRDefault="00D64DA4" w:rsidP="00D64DA4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4AFA1" w14:textId="77777777" w:rsidR="00D64DA4" w:rsidRPr="00597920" w:rsidRDefault="00D64DA4" w:rsidP="00D64DA4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2B8B6" w14:textId="60139F4F" w:rsidR="00D64DA4" w:rsidRPr="00597920" w:rsidRDefault="00617152" w:rsidP="00D64DA4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  <w:r>
              <w:rPr>
                <w:rFonts w:asciiTheme="minorHAnsi" w:hAnsiTheme="minorHAnsi"/>
                <w:i/>
                <w:sz w:val="22"/>
                <w:szCs w:val="22"/>
              </w:rPr>
              <w:t>30</w:t>
            </w:r>
          </w:p>
        </w:tc>
      </w:tr>
      <w:tr w:rsidR="00D64DA4" w14:paraId="151FA54A" w14:textId="77777777" w:rsidTr="00B94197">
        <w:trPr>
          <w:trHeight w:val="385"/>
        </w:trPr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0F8FCC" w14:textId="1EB76DB1" w:rsidR="004D0CC2" w:rsidRDefault="004D0CC2" w:rsidP="004D0CC2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L'empatia al cuore della didattica </w:t>
            </w:r>
          </w:p>
          <w:p w14:paraId="1DB1FCD8" w14:textId="684705C3" w:rsidR="00D64DA4" w:rsidRDefault="00D64DA4" w:rsidP="00D64DA4">
            <w:pPr>
              <w:suppressAutoHyphens/>
              <w:jc w:val="both"/>
              <w:rPr>
                <w:rFonts w:asciiTheme="minorHAnsi" w:eastAsia="Calibri" w:hAnsiTheme="minorHAnsi" w:cstheme="minorBid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03DB360" w14:textId="77777777" w:rsidR="00D64DA4" w:rsidRPr="00E02811" w:rsidRDefault="00D64DA4" w:rsidP="00D64DA4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A173999" w14:textId="77777777" w:rsidR="00D64DA4" w:rsidRPr="00E02811" w:rsidRDefault="00D64DA4" w:rsidP="00D64DA4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869D" w14:textId="77777777" w:rsidR="00D64DA4" w:rsidRPr="00597920" w:rsidRDefault="00D64DA4" w:rsidP="00D64DA4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DFB51" w14:textId="77777777" w:rsidR="00D64DA4" w:rsidRPr="00597920" w:rsidRDefault="00D64DA4" w:rsidP="00D64DA4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F3ACD" w14:textId="2F1D4C18" w:rsidR="00D64DA4" w:rsidRPr="00597920" w:rsidRDefault="00617152" w:rsidP="00D64DA4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  <w:r>
              <w:rPr>
                <w:rFonts w:asciiTheme="minorHAnsi" w:hAnsiTheme="minorHAnsi"/>
                <w:i/>
                <w:sz w:val="22"/>
                <w:szCs w:val="22"/>
              </w:rPr>
              <w:t>30</w:t>
            </w:r>
          </w:p>
        </w:tc>
      </w:tr>
    </w:tbl>
    <w:p w14:paraId="412E93D1" w14:textId="77777777" w:rsidR="004D0CC2" w:rsidRDefault="004D0CC2" w:rsidP="00FC46A5">
      <w:pPr>
        <w:autoSpaceDE w:val="0"/>
        <w:jc w:val="center"/>
        <w:rPr>
          <w:rFonts w:asciiTheme="minorHAnsi" w:hAnsiTheme="minorHAnsi" w:cstheme="minorHAnsi"/>
          <w:b/>
          <w:bCs/>
          <w:i/>
          <w:iCs/>
          <w:color w:val="EE0000"/>
          <w:sz w:val="24"/>
          <w:szCs w:val="24"/>
        </w:rPr>
      </w:pPr>
    </w:p>
    <w:p w14:paraId="66150501" w14:textId="77777777" w:rsidR="004D0CC2" w:rsidRDefault="004D0CC2" w:rsidP="00FC46A5">
      <w:pPr>
        <w:autoSpaceDE w:val="0"/>
        <w:jc w:val="center"/>
        <w:rPr>
          <w:rFonts w:asciiTheme="minorHAnsi" w:hAnsiTheme="minorHAnsi" w:cstheme="minorHAnsi"/>
          <w:b/>
          <w:bCs/>
          <w:i/>
          <w:iCs/>
          <w:color w:val="EE0000"/>
          <w:sz w:val="24"/>
          <w:szCs w:val="24"/>
        </w:rPr>
      </w:pPr>
    </w:p>
    <w:p w14:paraId="135FA69B" w14:textId="6121BB23" w:rsidR="00FC46A5" w:rsidRPr="00340152" w:rsidRDefault="00FC46A5" w:rsidP="00FC46A5">
      <w:pPr>
        <w:autoSpaceDE w:val="0"/>
        <w:jc w:val="center"/>
        <w:rPr>
          <w:rFonts w:asciiTheme="minorHAnsi" w:hAnsiTheme="minorHAnsi" w:cstheme="minorHAnsi"/>
          <w:b/>
          <w:i/>
          <w:sz w:val="24"/>
          <w:szCs w:val="24"/>
          <w:u w:val="single"/>
        </w:rPr>
      </w:pPr>
      <w:r w:rsidRPr="00340152">
        <w:rPr>
          <w:rFonts w:asciiTheme="minorHAnsi" w:hAnsiTheme="minorHAnsi" w:cstheme="minorHAnsi"/>
          <w:b/>
          <w:i/>
          <w:sz w:val="24"/>
          <w:szCs w:val="24"/>
          <w:u w:val="single"/>
        </w:rPr>
        <w:t xml:space="preserve"> </w:t>
      </w:r>
      <w:r w:rsidR="00140211">
        <w:rPr>
          <w:rFonts w:asciiTheme="minorHAnsi" w:hAnsiTheme="minorHAnsi" w:cstheme="minorHAnsi"/>
          <w:b/>
          <w:i/>
          <w:sz w:val="24"/>
          <w:szCs w:val="24"/>
          <w:u w:val="single"/>
        </w:rPr>
        <w:t xml:space="preserve"> </w:t>
      </w:r>
      <w:r w:rsidRPr="00340152">
        <w:rPr>
          <w:rFonts w:asciiTheme="minorHAnsi" w:hAnsiTheme="minorHAnsi" w:cstheme="minorHAnsi"/>
          <w:b/>
          <w:i/>
          <w:sz w:val="24"/>
          <w:szCs w:val="24"/>
          <w:u w:val="single"/>
        </w:rPr>
        <w:t>(N.B.: BARRARE LA CASELLA DI SCELTA PER PARTECIPARE – INSERIRE IL NUMERO DI PREFERENZA)</w:t>
      </w:r>
    </w:p>
    <w:p w14:paraId="57874094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7AC55769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  <w:lang w:eastAsia="ar-SA"/>
        </w:rPr>
      </w:pPr>
      <w:r w:rsidRPr="00340152">
        <w:rPr>
          <w:rFonts w:asciiTheme="minorHAnsi" w:hAnsiTheme="minorHAnsi" w:cstheme="minorHAnsi"/>
          <w:sz w:val="24"/>
          <w:szCs w:val="24"/>
        </w:rPr>
        <w:t>A tal fine, consapevole della responsabilità penale e della decadenza da eventuali benefici acquisiti</w:t>
      </w:r>
    </w:p>
    <w:p w14:paraId="7FB75BB0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nel caso di dichiarazioni mendaci, </w:t>
      </w:r>
      <w:r w:rsidRPr="00340152">
        <w:rPr>
          <w:rFonts w:asciiTheme="minorHAnsi" w:hAnsiTheme="minorHAnsi" w:cstheme="minorHAnsi"/>
          <w:b/>
          <w:sz w:val="24"/>
          <w:szCs w:val="24"/>
        </w:rPr>
        <w:t>dichiara</w:t>
      </w:r>
      <w:r w:rsidRPr="00340152">
        <w:rPr>
          <w:rFonts w:asciiTheme="minorHAnsi" w:hAnsiTheme="minorHAnsi" w:cstheme="minorHAnsi"/>
          <w:sz w:val="24"/>
          <w:szCs w:val="24"/>
        </w:rPr>
        <w:t xml:space="preserve"> sotto la propria responsabilità quanto segue:</w:t>
      </w:r>
    </w:p>
    <w:p w14:paraId="38457B94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aver preso visione delle condizioni previste dal bando</w:t>
      </w:r>
    </w:p>
    <w:p w14:paraId="5CA2B45B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essere in godimento dei diritti politici</w:t>
      </w:r>
    </w:p>
    <w:p w14:paraId="68EDEDDC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 xml:space="preserve">di non aver subito condanne penali ovvero di avere i seguenti provvedimenti penali pendenti: </w:t>
      </w:r>
    </w:p>
    <w:p w14:paraId="0ACAF2DB" w14:textId="77777777" w:rsidR="00FC46A5" w:rsidRPr="00340152" w:rsidRDefault="00FC46A5" w:rsidP="00FC46A5">
      <w:pPr>
        <w:autoSpaceDE w:val="0"/>
        <w:ind w:firstLine="3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______________________________________________________________</w:t>
      </w:r>
    </w:p>
    <w:p w14:paraId="26D37E8C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 xml:space="preserve">di non avere procedimenti penali pendenti, ovvero di avere i seguenti procedimenti penali </w:t>
      </w:r>
      <w:proofErr w:type="gramStart"/>
      <w:r w:rsidRPr="00340152">
        <w:rPr>
          <w:rFonts w:asciiTheme="minorHAnsi" w:hAnsiTheme="minorHAnsi" w:cstheme="minorHAnsi"/>
        </w:rPr>
        <w:t>pendenti :</w:t>
      </w:r>
      <w:proofErr w:type="gramEnd"/>
      <w:r w:rsidRPr="00340152">
        <w:rPr>
          <w:rFonts w:asciiTheme="minorHAnsi" w:hAnsiTheme="minorHAnsi" w:cstheme="minorHAnsi"/>
        </w:rPr>
        <w:t xml:space="preserve"> </w:t>
      </w:r>
    </w:p>
    <w:p w14:paraId="1AAA832C" w14:textId="77777777" w:rsidR="00FC46A5" w:rsidRPr="00340152" w:rsidRDefault="00FC46A5" w:rsidP="00FC46A5">
      <w:pPr>
        <w:autoSpaceDE w:val="0"/>
        <w:ind w:firstLine="3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__________________________________________________________________</w:t>
      </w:r>
    </w:p>
    <w:p w14:paraId="1A76FF4F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impegnarsi a documentare puntualmente tutta l’attività svolta</w:t>
      </w:r>
    </w:p>
    <w:p w14:paraId="622D48BF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essere disponibile ad adattarsi al calendario definito dal Gruppo Operativo di Piano</w:t>
      </w:r>
    </w:p>
    <w:p w14:paraId="7E4CB96D" w14:textId="77777777" w:rsidR="00FC46A5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non essere in alcuna delle condizioni di incompatibilità con l’incarico previsti dalla norma vigente</w:t>
      </w:r>
    </w:p>
    <w:p w14:paraId="084E5DF9" w14:textId="77777777" w:rsidR="00E4137E" w:rsidRDefault="00E4137E" w:rsidP="00E4137E">
      <w:pPr>
        <w:suppressAutoHyphens/>
        <w:autoSpaceDE w:val="0"/>
        <w:jc w:val="both"/>
        <w:rPr>
          <w:rFonts w:asciiTheme="minorHAnsi" w:hAnsiTheme="minorHAnsi" w:cstheme="minorHAnsi"/>
        </w:rPr>
      </w:pPr>
    </w:p>
    <w:p w14:paraId="496CE06B" w14:textId="77777777" w:rsidR="00E4137E" w:rsidRDefault="00E4137E" w:rsidP="00E4137E">
      <w:pPr>
        <w:suppressAutoHyphens/>
        <w:autoSpaceDE w:val="0"/>
        <w:jc w:val="both"/>
        <w:rPr>
          <w:rFonts w:asciiTheme="minorHAnsi" w:hAnsiTheme="minorHAnsi" w:cstheme="minorHAnsi"/>
        </w:rPr>
      </w:pPr>
    </w:p>
    <w:p w14:paraId="6414288C" w14:textId="77777777" w:rsidR="00E4137E" w:rsidRDefault="00E4137E" w:rsidP="00E4137E">
      <w:pPr>
        <w:suppressAutoHyphens/>
        <w:autoSpaceDE w:val="0"/>
        <w:jc w:val="both"/>
        <w:rPr>
          <w:rFonts w:asciiTheme="minorHAnsi" w:hAnsiTheme="minorHAnsi" w:cstheme="minorHAnsi"/>
        </w:rPr>
      </w:pPr>
    </w:p>
    <w:p w14:paraId="4E6F5535" w14:textId="77777777" w:rsidR="00E4137E" w:rsidRPr="00E4137E" w:rsidRDefault="00E4137E" w:rsidP="00E4137E">
      <w:pPr>
        <w:suppressAutoHyphens/>
        <w:autoSpaceDE w:val="0"/>
        <w:jc w:val="both"/>
        <w:rPr>
          <w:rFonts w:asciiTheme="minorHAnsi" w:hAnsiTheme="minorHAnsi" w:cstheme="minorHAnsi"/>
        </w:rPr>
      </w:pPr>
    </w:p>
    <w:p w14:paraId="607275F8" w14:textId="7C2DA49C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 xml:space="preserve">di avere la competenza informatica l’uso della piattaforma on line “PN </w:t>
      </w:r>
      <w:r w:rsidR="00E4137E">
        <w:rPr>
          <w:rFonts w:asciiTheme="minorHAnsi" w:hAnsiTheme="minorHAnsi" w:cstheme="minorHAnsi"/>
        </w:rPr>
        <w:t>21-27</w:t>
      </w:r>
      <w:r w:rsidRPr="00340152">
        <w:rPr>
          <w:rFonts w:asciiTheme="minorHAnsi" w:hAnsiTheme="minorHAnsi" w:cstheme="minorHAnsi"/>
        </w:rPr>
        <w:t>”</w:t>
      </w:r>
    </w:p>
    <w:p w14:paraId="2224902D" w14:textId="77777777" w:rsidR="00FC46A5" w:rsidRPr="00340152" w:rsidRDefault="00FC46A5" w:rsidP="00FC46A5">
      <w:pPr>
        <w:widowControl w:val="0"/>
        <w:autoSpaceDE w:val="0"/>
        <w:ind w:left="224" w:right="-20"/>
        <w:jc w:val="both"/>
        <w:rPr>
          <w:rFonts w:asciiTheme="minorHAnsi" w:hAnsiTheme="minorHAnsi" w:cstheme="minorHAnsi"/>
          <w:sz w:val="24"/>
          <w:szCs w:val="24"/>
        </w:rPr>
      </w:pPr>
    </w:p>
    <w:p w14:paraId="2F17C900" w14:textId="0F6995C4" w:rsidR="00140211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Data___________________ firma_____________________________________________</w:t>
      </w:r>
    </w:p>
    <w:p w14:paraId="11386B21" w14:textId="2DDDBFE7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Si allega alla presente </w:t>
      </w:r>
    </w:p>
    <w:p w14:paraId="3C728AC2" w14:textId="77777777" w:rsidR="00FC46A5" w:rsidRPr="00340152" w:rsidRDefault="00FC46A5" w:rsidP="00FC46A5">
      <w:pPr>
        <w:widowControl w:val="0"/>
        <w:numPr>
          <w:ilvl w:val="0"/>
          <w:numId w:val="2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Documento di identità in fotocopia</w:t>
      </w:r>
    </w:p>
    <w:p w14:paraId="1142100B" w14:textId="77777777" w:rsidR="00FC46A5" w:rsidRPr="00340152" w:rsidRDefault="00FC46A5" w:rsidP="00FC46A5">
      <w:pPr>
        <w:widowControl w:val="0"/>
        <w:numPr>
          <w:ilvl w:val="0"/>
          <w:numId w:val="2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Allegato B (griglia di valutazione) </w:t>
      </w:r>
    </w:p>
    <w:p w14:paraId="2E6E2820" w14:textId="77777777" w:rsidR="00FC46A5" w:rsidRPr="00340152" w:rsidRDefault="00FC46A5" w:rsidP="00FC46A5">
      <w:pPr>
        <w:widowControl w:val="0"/>
        <w:numPr>
          <w:ilvl w:val="0"/>
          <w:numId w:val="2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Curriculum Vitae</w:t>
      </w:r>
    </w:p>
    <w:p w14:paraId="53061AF5" w14:textId="77777777" w:rsidR="00FC46A5" w:rsidRPr="00340152" w:rsidRDefault="00FC46A5" w:rsidP="00FC46A5">
      <w:pPr>
        <w:widowControl w:val="0"/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Theme="minorHAnsi" w:hAnsiTheme="minorHAnsi" w:cstheme="minorHAnsi"/>
          <w:sz w:val="24"/>
          <w:szCs w:val="24"/>
        </w:rPr>
      </w:pPr>
    </w:p>
    <w:p w14:paraId="2C44FFD9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N.B.: </w:t>
      </w:r>
      <w:r w:rsidRPr="00340152">
        <w:rPr>
          <w:rFonts w:asciiTheme="minorHAnsi" w:hAnsiTheme="minorHAnsi" w:cstheme="minorHAnsi"/>
          <w:b/>
          <w:sz w:val="24"/>
          <w:szCs w:val="24"/>
          <w:u w:val="single"/>
        </w:rPr>
        <w:t>La domanda priva degli allegati e non firmati non verrà presa in considerazione</w:t>
      </w:r>
    </w:p>
    <w:p w14:paraId="3C476AA6" w14:textId="77777777" w:rsidR="00B61594" w:rsidRPr="00340152" w:rsidRDefault="00B61594" w:rsidP="00340152">
      <w:pPr>
        <w:autoSpaceDE w:val="0"/>
        <w:autoSpaceDN w:val="0"/>
        <w:adjustRightInd w:val="0"/>
        <w:spacing w:after="200"/>
        <w:mirrorIndents/>
        <w:rPr>
          <w:rFonts w:asciiTheme="minorHAnsi" w:eastAsiaTheme="minorEastAsia" w:hAnsiTheme="minorHAnsi" w:cstheme="minorHAnsi"/>
          <w:b/>
          <w:sz w:val="24"/>
          <w:szCs w:val="24"/>
        </w:rPr>
      </w:pPr>
    </w:p>
    <w:p w14:paraId="71204247" w14:textId="7FE62C88" w:rsidR="00B61594" w:rsidRPr="00340152" w:rsidRDefault="00B61594" w:rsidP="00B61594">
      <w:pPr>
        <w:autoSpaceDE w:val="0"/>
        <w:autoSpaceDN w:val="0"/>
        <w:adjustRightInd w:val="0"/>
        <w:spacing w:after="200"/>
        <w:mirrorIndents/>
        <w:jc w:val="center"/>
        <w:rPr>
          <w:rFonts w:asciiTheme="minorHAnsi" w:eastAsiaTheme="minorEastAsia" w:hAnsiTheme="minorHAnsi" w:cstheme="minorHAnsi"/>
          <w:b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b/>
          <w:sz w:val="24"/>
          <w:szCs w:val="24"/>
        </w:rPr>
        <w:t>DICHIARAZIONI AGGIUNTIVE</w:t>
      </w:r>
    </w:p>
    <w:p w14:paraId="7D9BA09D" w14:textId="77777777" w:rsidR="00B61594" w:rsidRPr="00340152" w:rsidRDefault="00B61594" w:rsidP="00B61594">
      <w:pPr>
        <w:autoSpaceDE w:val="0"/>
        <w:autoSpaceDN w:val="0"/>
        <w:adjustRightInd w:val="0"/>
        <w:mirrorIndents/>
        <w:rPr>
          <w:rFonts w:asciiTheme="minorHAnsi" w:eastAsiaTheme="minorEastAsia" w:hAnsiTheme="minorHAnsi" w:cstheme="minorHAnsi"/>
          <w:b/>
          <w:i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b/>
          <w:i/>
          <w:sz w:val="24"/>
          <w:szCs w:val="24"/>
        </w:rPr>
        <w:t>Il/la sottoscritto/a, AI SENSI DEGLI ART. 46 E 47 DEL DPR 28.12.2000 N. 445, CONSAPEVOLE DELLA</w:t>
      </w:r>
    </w:p>
    <w:p w14:paraId="566DACEE" w14:textId="77777777" w:rsidR="00B61594" w:rsidRPr="00340152" w:rsidRDefault="00B61594" w:rsidP="00B61594">
      <w:pPr>
        <w:autoSpaceDE w:val="0"/>
        <w:autoSpaceDN w:val="0"/>
        <w:adjustRightInd w:val="0"/>
        <w:mirrorIndents/>
        <w:rPr>
          <w:rFonts w:asciiTheme="minorHAnsi" w:eastAsiaTheme="minorEastAsia" w:hAnsiTheme="minorHAnsi" w:cstheme="minorHAnsi"/>
          <w:b/>
          <w:i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b/>
          <w:i/>
          <w:sz w:val="24"/>
          <w:szCs w:val="24"/>
        </w:rPr>
        <w:t>RESPONSABILITA' PENALE CUI PUO’ ANDARE INCONTRO IN CASO DI AFFERMAZIONI MENDACI AI SENSI</w:t>
      </w:r>
    </w:p>
    <w:p w14:paraId="48901714" w14:textId="77777777" w:rsidR="00B61594" w:rsidRPr="00340152" w:rsidRDefault="00B61594" w:rsidP="00B61594">
      <w:pPr>
        <w:autoSpaceDE w:val="0"/>
        <w:autoSpaceDN w:val="0"/>
        <w:adjustRightInd w:val="0"/>
        <w:mirrorIndents/>
        <w:rPr>
          <w:rFonts w:asciiTheme="minorHAnsi" w:eastAsiaTheme="minorEastAsia" w:hAnsiTheme="minorHAnsi" w:cstheme="minorHAnsi"/>
          <w:b/>
          <w:i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b/>
          <w:i/>
          <w:sz w:val="24"/>
          <w:szCs w:val="24"/>
        </w:rPr>
        <w:t>DELL'ART. 76 DEL MEDESIMO DPR 445/2000 DICHIARA DI AVERE LA NECESSARIA CONOSCENZA DELLA</w:t>
      </w:r>
    </w:p>
    <w:p w14:paraId="5AD23454" w14:textId="77777777" w:rsidR="00B61594" w:rsidRPr="00340152" w:rsidRDefault="00B61594" w:rsidP="00B61594">
      <w:pPr>
        <w:autoSpaceDE w:val="0"/>
        <w:autoSpaceDN w:val="0"/>
        <w:adjustRightInd w:val="0"/>
        <w:mirrorIndents/>
        <w:rPr>
          <w:rFonts w:asciiTheme="minorHAnsi" w:eastAsiaTheme="minorEastAsia" w:hAnsiTheme="minorHAnsi" w:cstheme="minorHAnsi"/>
          <w:b/>
          <w:i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b/>
          <w:i/>
          <w:sz w:val="24"/>
          <w:szCs w:val="24"/>
        </w:rPr>
        <w:t>PIATTAFORMA PN SIF 21/27 E DI QUANT’ALTRO OCCORRENTE PER SVOLGERE CON CORRETTEZZA TEMPESTIVITA’ ED EFFICACIA I COMPITI INERENTI ALLA FIGURA PROFESSIONALE PER LA QUALE SI PARTECIPA OVVERO DI ACQUISIRLA NEI TEMPI PREVISTI DALL’INCARICO</w:t>
      </w:r>
    </w:p>
    <w:p w14:paraId="4D2E6118" w14:textId="77777777" w:rsidR="00B61594" w:rsidRPr="00340152" w:rsidRDefault="00B61594" w:rsidP="00B61594">
      <w:pPr>
        <w:autoSpaceDE w:val="0"/>
        <w:spacing w:after="200"/>
        <w:mirrorIndents/>
        <w:rPr>
          <w:rFonts w:asciiTheme="minorHAnsi" w:eastAsiaTheme="minorEastAsia" w:hAnsiTheme="minorHAnsi" w:cstheme="minorHAnsi"/>
          <w:sz w:val="24"/>
          <w:szCs w:val="24"/>
        </w:rPr>
      </w:pPr>
    </w:p>
    <w:p w14:paraId="6E17EF50" w14:textId="1AD324EB" w:rsidR="00FC46A5" w:rsidRPr="00340152" w:rsidRDefault="00B61594" w:rsidP="00B61594">
      <w:pPr>
        <w:autoSpaceDE w:val="0"/>
        <w:spacing w:after="200"/>
        <w:mirrorIndents/>
        <w:rPr>
          <w:rFonts w:asciiTheme="minorHAnsi" w:eastAsiaTheme="minorEastAsia" w:hAnsiTheme="minorHAnsi" w:cstheme="minorHAnsi"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sz w:val="24"/>
          <w:szCs w:val="24"/>
        </w:rPr>
        <w:t>Data___________________ firma____________________________________________</w:t>
      </w:r>
    </w:p>
    <w:p w14:paraId="11DA81C9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7326195C" w14:textId="60A3322E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Il/la sottoscritto/a, ai sensi della legge 196/03 e successivo GDPR679/2016, autorizza l’istituto al</w:t>
      </w:r>
      <w:r w:rsidR="00340152">
        <w:rPr>
          <w:rFonts w:asciiTheme="minorHAnsi" w:hAnsiTheme="minorHAnsi" w:cstheme="minorHAnsi"/>
          <w:sz w:val="24"/>
          <w:szCs w:val="24"/>
        </w:rPr>
        <w:t xml:space="preserve"> </w:t>
      </w:r>
      <w:r w:rsidRPr="00340152">
        <w:rPr>
          <w:rFonts w:asciiTheme="minorHAnsi" w:hAnsiTheme="minorHAnsi" w:cstheme="minorHAnsi"/>
          <w:sz w:val="24"/>
          <w:szCs w:val="24"/>
        </w:rPr>
        <w:t>trattamento dei dati contenuti nella presente autocertificazione esclusivamente nell’ambito e per i</w:t>
      </w:r>
      <w:r w:rsidR="00340152">
        <w:rPr>
          <w:rFonts w:asciiTheme="minorHAnsi" w:hAnsiTheme="minorHAnsi" w:cstheme="minorHAnsi"/>
          <w:sz w:val="24"/>
          <w:szCs w:val="24"/>
        </w:rPr>
        <w:t xml:space="preserve"> </w:t>
      </w:r>
      <w:r w:rsidRPr="00340152">
        <w:rPr>
          <w:rFonts w:asciiTheme="minorHAnsi" w:hAnsiTheme="minorHAnsi" w:cstheme="minorHAnsi"/>
          <w:sz w:val="24"/>
          <w:szCs w:val="24"/>
        </w:rPr>
        <w:t>fini istituzionali della Pubblica Amministrazione</w:t>
      </w:r>
    </w:p>
    <w:p w14:paraId="17A7E3B9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3ECD4C68" w14:textId="147F5ADC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Data___________________ firma____________________________________________</w:t>
      </w:r>
    </w:p>
    <w:bookmarkEnd w:id="0"/>
    <w:p w14:paraId="7E1B1492" w14:textId="77777777" w:rsidR="000927AC" w:rsidRPr="00340152" w:rsidRDefault="000927AC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</w:p>
    <w:sectPr w:rsidR="000927AC" w:rsidRPr="00340152" w:rsidSect="00261B43">
      <w:footerReference w:type="even" r:id="rId8"/>
      <w:footerReference w:type="default" r:id="rId9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4AE7F2" w14:textId="77777777" w:rsidR="00BC1572" w:rsidRDefault="00BC1572">
      <w:r>
        <w:separator/>
      </w:r>
    </w:p>
  </w:endnote>
  <w:endnote w:type="continuationSeparator" w:id="0">
    <w:p w14:paraId="096F7A56" w14:textId="77777777" w:rsidR="00BC1572" w:rsidRDefault="00BC15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79B9F" w14:textId="28112080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C0DFD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6F79F435" w14:textId="77777777" w:rsidR="00BD1EB2" w:rsidRDefault="00BD1EB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1402F" w14:textId="77777777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FC5839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4A7823A4" w14:textId="77777777" w:rsidR="00BD1EB2" w:rsidRDefault="00BD1EB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9196B7" w14:textId="77777777" w:rsidR="00BC1572" w:rsidRDefault="00BC1572">
      <w:r>
        <w:separator/>
      </w:r>
    </w:p>
  </w:footnote>
  <w:footnote w:type="continuationSeparator" w:id="0">
    <w:p w14:paraId="61A9F547" w14:textId="77777777" w:rsidR="00BC1572" w:rsidRDefault="00BC15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 w15:restartNumberingAfterBreak="0">
    <w:nsid w:val="022C0B23"/>
    <w:multiLevelType w:val="hybridMultilevel"/>
    <w:tmpl w:val="4AFC1A0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107A8B06">
      <w:start w:val="1"/>
      <w:numFmt w:val="decimal"/>
      <w:lvlText w:val="%2."/>
      <w:lvlJc w:val="left"/>
      <w:pPr>
        <w:ind w:left="1785" w:hanging="705"/>
      </w:pPr>
      <w:rPr>
        <w:rFonts w:hint="default"/>
      </w:rPr>
    </w:lvl>
    <w:lvl w:ilvl="2" w:tplc="163C4C1C">
      <w:start w:val="7"/>
      <w:numFmt w:val="bullet"/>
      <w:lvlText w:val="•"/>
      <w:lvlJc w:val="left"/>
      <w:pPr>
        <w:ind w:left="2685" w:hanging="705"/>
      </w:pPr>
      <w:rPr>
        <w:rFonts w:ascii="Calibri" w:eastAsiaTheme="minorHAnsi" w:hAnsi="Calibri" w:cstheme="minorBidi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53F7248"/>
    <w:multiLevelType w:val="hybridMultilevel"/>
    <w:tmpl w:val="48B8519E"/>
    <w:lvl w:ilvl="0" w:tplc="02B2ACD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098B5575"/>
    <w:multiLevelType w:val="hybridMultilevel"/>
    <w:tmpl w:val="EBFA7E86"/>
    <w:lvl w:ilvl="0" w:tplc="04100011">
      <w:start w:val="1"/>
      <w:numFmt w:val="decimal"/>
      <w:lvlText w:val="%1)"/>
      <w:lvlJc w:val="left"/>
      <w:pPr>
        <w:ind w:left="1428" w:hanging="360"/>
      </w:pPr>
    </w:lvl>
    <w:lvl w:ilvl="1" w:tplc="04100019">
      <w:start w:val="1"/>
      <w:numFmt w:val="lowerLetter"/>
      <w:lvlText w:val="%2."/>
      <w:lvlJc w:val="left"/>
      <w:pPr>
        <w:ind w:left="2148" w:hanging="360"/>
      </w:pPr>
    </w:lvl>
    <w:lvl w:ilvl="2" w:tplc="0410001B">
      <w:start w:val="1"/>
      <w:numFmt w:val="lowerRoman"/>
      <w:lvlText w:val="%3."/>
      <w:lvlJc w:val="right"/>
      <w:pPr>
        <w:ind w:left="2868" w:hanging="180"/>
      </w:pPr>
    </w:lvl>
    <w:lvl w:ilvl="3" w:tplc="0410000F">
      <w:start w:val="1"/>
      <w:numFmt w:val="decimal"/>
      <w:lvlText w:val="%4."/>
      <w:lvlJc w:val="left"/>
      <w:pPr>
        <w:ind w:left="3588" w:hanging="360"/>
      </w:pPr>
    </w:lvl>
    <w:lvl w:ilvl="4" w:tplc="04100019">
      <w:start w:val="1"/>
      <w:numFmt w:val="lowerLetter"/>
      <w:lvlText w:val="%5."/>
      <w:lvlJc w:val="left"/>
      <w:pPr>
        <w:ind w:left="4308" w:hanging="360"/>
      </w:pPr>
    </w:lvl>
    <w:lvl w:ilvl="5" w:tplc="0410001B">
      <w:start w:val="1"/>
      <w:numFmt w:val="lowerRoman"/>
      <w:lvlText w:val="%6."/>
      <w:lvlJc w:val="right"/>
      <w:pPr>
        <w:ind w:left="5028" w:hanging="180"/>
      </w:pPr>
    </w:lvl>
    <w:lvl w:ilvl="6" w:tplc="0410000F">
      <w:start w:val="1"/>
      <w:numFmt w:val="decimal"/>
      <w:lvlText w:val="%7."/>
      <w:lvlJc w:val="left"/>
      <w:pPr>
        <w:ind w:left="5748" w:hanging="360"/>
      </w:pPr>
    </w:lvl>
    <w:lvl w:ilvl="7" w:tplc="04100019">
      <w:start w:val="1"/>
      <w:numFmt w:val="lowerLetter"/>
      <w:lvlText w:val="%8."/>
      <w:lvlJc w:val="left"/>
      <w:pPr>
        <w:ind w:left="6468" w:hanging="360"/>
      </w:pPr>
    </w:lvl>
    <w:lvl w:ilvl="8" w:tplc="0410001B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2E76459"/>
    <w:multiLevelType w:val="hybridMultilevel"/>
    <w:tmpl w:val="122C700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7">
      <w:start w:val="1"/>
      <w:numFmt w:val="lowerLetter"/>
      <w:lvlText w:val="%2)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244B49"/>
    <w:multiLevelType w:val="hybridMultilevel"/>
    <w:tmpl w:val="DBCCCA46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12" w15:restartNumberingAfterBreak="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C75BE9"/>
    <w:multiLevelType w:val="hybridMultilevel"/>
    <w:tmpl w:val="B74A0D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16189E"/>
    <w:multiLevelType w:val="hybridMultilevel"/>
    <w:tmpl w:val="469C1BF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345C53"/>
    <w:multiLevelType w:val="hybridMultilevel"/>
    <w:tmpl w:val="D520BBA4"/>
    <w:lvl w:ilvl="0" w:tplc="0410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2A38624E"/>
    <w:multiLevelType w:val="hybridMultilevel"/>
    <w:tmpl w:val="4BE62D8E"/>
    <w:lvl w:ilvl="0" w:tplc="2AC4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AD4405D"/>
    <w:multiLevelType w:val="hybridMultilevel"/>
    <w:tmpl w:val="85B28B7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2C770F86"/>
    <w:multiLevelType w:val="hybridMultilevel"/>
    <w:tmpl w:val="8D24397C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1" w15:restartNumberingAfterBreak="0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2994E9C"/>
    <w:multiLevelType w:val="hybridMultilevel"/>
    <w:tmpl w:val="EFD66306"/>
    <w:lvl w:ilvl="0" w:tplc="0410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38AE2253"/>
    <w:multiLevelType w:val="hybridMultilevel"/>
    <w:tmpl w:val="F30CC3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5" w15:restartNumberingAfterBreak="0">
    <w:nsid w:val="3942525B"/>
    <w:multiLevelType w:val="hybridMultilevel"/>
    <w:tmpl w:val="317E1A7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FBD09F5"/>
    <w:multiLevelType w:val="hybridMultilevel"/>
    <w:tmpl w:val="9AA6582E"/>
    <w:lvl w:ilvl="0" w:tplc="B9569DF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DD61E7"/>
    <w:multiLevelType w:val="hybridMultilevel"/>
    <w:tmpl w:val="F382631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29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0" w15:restartNumberingAfterBreak="0">
    <w:nsid w:val="48541169"/>
    <w:multiLevelType w:val="hybridMultilevel"/>
    <w:tmpl w:val="AEEAB54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CB16A81"/>
    <w:multiLevelType w:val="hybridMultilevel"/>
    <w:tmpl w:val="41D025EE"/>
    <w:lvl w:ilvl="0" w:tplc="34BA38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4E235788"/>
    <w:multiLevelType w:val="hybridMultilevel"/>
    <w:tmpl w:val="4D6A6ACA"/>
    <w:lvl w:ilvl="0" w:tplc="0410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33" w15:restartNumberingAfterBreak="0">
    <w:nsid w:val="4E9C73E1"/>
    <w:multiLevelType w:val="hybridMultilevel"/>
    <w:tmpl w:val="BE242402"/>
    <w:lvl w:ilvl="0" w:tplc="C07017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ECBE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1F2D2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1C75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C272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EE74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3259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9006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5AB2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4" w15:restartNumberingAfterBreak="0">
    <w:nsid w:val="5842341B"/>
    <w:multiLevelType w:val="hybridMultilevel"/>
    <w:tmpl w:val="FFC4C4E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90A205C"/>
    <w:multiLevelType w:val="hybridMultilevel"/>
    <w:tmpl w:val="32FAED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36" w15:restartNumberingAfterBreak="0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B4B0A42"/>
    <w:multiLevelType w:val="hybridMultilevel"/>
    <w:tmpl w:val="50AE9C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8D0D53"/>
    <w:multiLevelType w:val="hybridMultilevel"/>
    <w:tmpl w:val="BE4AD5F2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B4660F"/>
    <w:multiLevelType w:val="hybridMultilevel"/>
    <w:tmpl w:val="4DA2C066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0" w15:restartNumberingAfterBreak="0">
    <w:nsid w:val="6C2051E3"/>
    <w:multiLevelType w:val="hybridMultilevel"/>
    <w:tmpl w:val="678E1FB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CC17C1A"/>
    <w:multiLevelType w:val="hybridMultilevel"/>
    <w:tmpl w:val="11C8899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36E188D"/>
    <w:multiLevelType w:val="hybridMultilevel"/>
    <w:tmpl w:val="1BF2614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7316356"/>
    <w:multiLevelType w:val="hybridMultilevel"/>
    <w:tmpl w:val="EBD884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BCA5035"/>
    <w:multiLevelType w:val="hybridMultilevel"/>
    <w:tmpl w:val="617ADC7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5695729">
    <w:abstractNumId w:val="6"/>
  </w:num>
  <w:num w:numId="2" w16cid:durableId="78260142">
    <w:abstractNumId w:val="21"/>
  </w:num>
  <w:num w:numId="3" w16cid:durableId="248855413">
    <w:abstractNumId w:val="0"/>
  </w:num>
  <w:num w:numId="4" w16cid:durableId="713698913">
    <w:abstractNumId w:val="1"/>
  </w:num>
  <w:num w:numId="5" w16cid:durableId="1022392263">
    <w:abstractNumId w:val="2"/>
  </w:num>
  <w:num w:numId="6" w16cid:durableId="146362909">
    <w:abstractNumId w:val="12"/>
  </w:num>
  <w:num w:numId="7" w16cid:durableId="320961757">
    <w:abstractNumId w:val="9"/>
  </w:num>
  <w:num w:numId="8" w16cid:durableId="527791315">
    <w:abstractNumId w:val="28"/>
  </w:num>
  <w:num w:numId="9" w16cid:durableId="693112086">
    <w:abstractNumId w:val="25"/>
  </w:num>
  <w:num w:numId="10" w16cid:durableId="1838380322">
    <w:abstractNumId w:val="15"/>
  </w:num>
  <w:num w:numId="11" w16cid:durableId="1461151839">
    <w:abstractNumId w:val="42"/>
  </w:num>
  <w:num w:numId="12" w16cid:durableId="1154950419">
    <w:abstractNumId w:val="39"/>
  </w:num>
  <w:num w:numId="13" w16cid:durableId="470903070">
    <w:abstractNumId w:val="23"/>
  </w:num>
  <w:num w:numId="14" w16cid:durableId="124734704">
    <w:abstractNumId w:val="17"/>
  </w:num>
  <w:num w:numId="15" w16cid:durableId="455832274">
    <w:abstractNumId w:val="26"/>
  </w:num>
  <w:num w:numId="16" w16cid:durableId="1708555802">
    <w:abstractNumId w:val="5"/>
  </w:num>
  <w:num w:numId="17" w16cid:durableId="1460490128">
    <w:abstractNumId w:val="34"/>
  </w:num>
  <w:num w:numId="18" w16cid:durableId="965310642">
    <w:abstractNumId w:val="24"/>
  </w:num>
  <w:num w:numId="19" w16cid:durableId="181016513">
    <w:abstractNumId w:val="35"/>
  </w:num>
  <w:num w:numId="20" w16cid:durableId="902134030">
    <w:abstractNumId w:val="20"/>
  </w:num>
  <w:num w:numId="21" w16cid:durableId="1244561181">
    <w:abstractNumId w:val="11"/>
  </w:num>
  <w:num w:numId="22" w16cid:durableId="678771423">
    <w:abstractNumId w:val="40"/>
  </w:num>
  <w:num w:numId="23" w16cid:durableId="1845778767">
    <w:abstractNumId w:val="10"/>
  </w:num>
  <w:num w:numId="24" w16cid:durableId="417138300">
    <w:abstractNumId w:val="3"/>
  </w:num>
  <w:num w:numId="25" w16cid:durableId="206534387">
    <w:abstractNumId w:val="4"/>
  </w:num>
  <w:num w:numId="26" w16cid:durableId="245236138">
    <w:abstractNumId w:val="27"/>
  </w:num>
  <w:num w:numId="27" w16cid:durableId="300695580">
    <w:abstractNumId w:val="43"/>
  </w:num>
  <w:num w:numId="28" w16cid:durableId="935282337">
    <w:abstractNumId w:val="5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62377189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400326441">
    <w:abstractNumId w:val="19"/>
  </w:num>
  <w:num w:numId="31" w16cid:durableId="5719752">
    <w:abstractNumId w:val="14"/>
  </w:num>
  <w:num w:numId="32" w16cid:durableId="888300677">
    <w:abstractNumId w:val="32"/>
  </w:num>
  <w:num w:numId="33" w16cid:durableId="746540458">
    <w:abstractNumId w:val="18"/>
  </w:num>
  <w:num w:numId="34" w16cid:durableId="832912483">
    <w:abstractNumId w:val="36"/>
  </w:num>
  <w:num w:numId="35" w16cid:durableId="181995925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877738670">
    <w:abstractNumId w:val="29"/>
  </w:num>
  <w:num w:numId="37" w16cid:durableId="2033845949">
    <w:abstractNumId w:val="16"/>
  </w:num>
  <w:num w:numId="38" w16cid:durableId="1603566737">
    <w:abstractNumId w:val="44"/>
  </w:num>
  <w:num w:numId="39" w16cid:durableId="996029403">
    <w:abstractNumId w:val="30"/>
  </w:num>
  <w:num w:numId="40" w16cid:durableId="254751692">
    <w:abstractNumId w:val="41"/>
  </w:num>
  <w:num w:numId="41" w16cid:durableId="585727618">
    <w:abstractNumId w:val="31"/>
  </w:num>
  <w:num w:numId="42" w16cid:durableId="933246249">
    <w:abstractNumId w:val="7"/>
  </w:num>
  <w:num w:numId="43" w16cid:durableId="706375724">
    <w:abstractNumId w:val="13"/>
  </w:num>
  <w:num w:numId="44" w16cid:durableId="209473705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95581979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211921557">
    <w:abstractNumId w:val="37"/>
  </w:num>
  <w:num w:numId="47" w16cid:durableId="1763642357">
    <w:abstractNumId w:val="38"/>
  </w:num>
  <w:num w:numId="48" w16cid:durableId="1005206495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06B"/>
    <w:rsid w:val="0000389D"/>
    <w:rsid w:val="00004375"/>
    <w:rsid w:val="00004E81"/>
    <w:rsid w:val="00007260"/>
    <w:rsid w:val="00010D73"/>
    <w:rsid w:val="0001314D"/>
    <w:rsid w:val="0001443F"/>
    <w:rsid w:val="00016658"/>
    <w:rsid w:val="000167FA"/>
    <w:rsid w:val="00021EB3"/>
    <w:rsid w:val="0003018C"/>
    <w:rsid w:val="000309DF"/>
    <w:rsid w:val="000371CE"/>
    <w:rsid w:val="00046B4A"/>
    <w:rsid w:val="00047934"/>
    <w:rsid w:val="0005084A"/>
    <w:rsid w:val="00051E72"/>
    <w:rsid w:val="0005302F"/>
    <w:rsid w:val="000534AD"/>
    <w:rsid w:val="000539ED"/>
    <w:rsid w:val="00054FA2"/>
    <w:rsid w:val="000564C9"/>
    <w:rsid w:val="00056833"/>
    <w:rsid w:val="00062E4A"/>
    <w:rsid w:val="000670A5"/>
    <w:rsid w:val="000736AB"/>
    <w:rsid w:val="00087DC5"/>
    <w:rsid w:val="000927AC"/>
    <w:rsid w:val="00093495"/>
    <w:rsid w:val="000A132F"/>
    <w:rsid w:val="000A19BA"/>
    <w:rsid w:val="000A2C09"/>
    <w:rsid w:val="000A6477"/>
    <w:rsid w:val="000A74CB"/>
    <w:rsid w:val="000A7F5D"/>
    <w:rsid w:val="000B12C5"/>
    <w:rsid w:val="000B480F"/>
    <w:rsid w:val="000B4FF4"/>
    <w:rsid w:val="000B6C44"/>
    <w:rsid w:val="000C0039"/>
    <w:rsid w:val="000C11ED"/>
    <w:rsid w:val="000C37FE"/>
    <w:rsid w:val="000C56C2"/>
    <w:rsid w:val="000C6252"/>
    <w:rsid w:val="000C7368"/>
    <w:rsid w:val="000D1AFB"/>
    <w:rsid w:val="000D5BE5"/>
    <w:rsid w:val="000D5EF6"/>
    <w:rsid w:val="000E0539"/>
    <w:rsid w:val="000E1E4D"/>
    <w:rsid w:val="000F0CA0"/>
    <w:rsid w:val="000F2156"/>
    <w:rsid w:val="000F4D89"/>
    <w:rsid w:val="000F5E3D"/>
    <w:rsid w:val="000F5F5D"/>
    <w:rsid w:val="000F6AF5"/>
    <w:rsid w:val="000F7F3B"/>
    <w:rsid w:val="00100384"/>
    <w:rsid w:val="00102333"/>
    <w:rsid w:val="00104CEA"/>
    <w:rsid w:val="00112288"/>
    <w:rsid w:val="00112BBD"/>
    <w:rsid w:val="00114678"/>
    <w:rsid w:val="0012335E"/>
    <w:rsid w:val="001246DB"/>
    <w:rsid w:val="00130BD2"/>
    <w:rsid w:val="00131078"/>
    <w:rsid w:val="001335C6"/>
    <w:rsid w:val="00133C52"/>
    <w:rsid w:val="00135167"/>
    <w:rsid w:val="001352AB"/>
    <w:rsid w:val="00140211"/>
    <w:rsid w:val="00140B98"/>
    <w:rsid w:val="0014390B"/>
    <w:rsid w:val="0015020E"/>
    <w:rsid w:val="001508F3"/>
    <w:rsid w:val="00154F0E"/>
    <w:rsid w:val="00160EA8"/>
    <w:rsid w:val="001622AF"/>
    <w:rsid w:val="00164BD8"/>
    <w:rsid w:val="00167C80"/>
    <w:rsid w:val="00171319"/>
    <w:rsid w:val="00174486"/>
    <w:rsid w:val="00174503"/>
    <w:rsid w:val="00174541"/>
    <w:rsid w:val="00175FFB"/>
    <w:rsid w:val="00182723"/>
    <w:rsid w:val="0018773E"/>
    <w:rsid w:val="00191BAE"/>
    <w:rsid w:val="001A234A"/>
    <w:rsid w:val="001A5909"/>
    <w:rsid w:val="001A6378"/>
    <w:rsid w:val="001B1257"/>
    <w:rsid w:val="001B1415"/>
    <w:rsid w:val="001B25BF"/>
    <w:rsid w:val="001B484F"/>
    <w:rsid w:val="001B7378"/>
    <w:rsid w:val="001C0302"/>
    <w:rsid w:val="001C032B"/>
    <w:rsid w:val="001C1669"/>
    <w:rsid w:val="001C6C49"/>
    <w:rsid w:val="001D4B64"/>
    <w:rsid w:val="001D6B50"/>
    <w:rsid w:val="001D6D75"/>
    <w:rsid w:val="001F031D"/>
    <w:rsid w:val="001F16A2"/>
    <w:rsid w:val="001F207B"/>
    <w:rsid w:val="001F6C2D"/>
    <w:rsid w:val="002028E0"/>
    <w:rsid w:val="00207849"/>
    <w:rsid w:val="002103B2"/>
    <w:rsid w:val="00210607"/>
    <w:rsid w:val="00211108"/>
    <w:rsid w:val="00213B82"/>
    <w:rsid w:val="00213C1D"/>
    <w:rsid w:val="0021559E"/>
    <w:rsid w:val="00222A56"/>
    <w:rsid w:val="002247FE"/>
    <w:rsid w:val="00225146"/>
    <w:rsid w:val="002265C8"/>
    <w:rsid w:val="00226CB3"/>
    <w:rsid w:val="00227FE8"/>
    <w:rsid w:val="0023285D"/>
    <w:rsid w:val="00240337"/>
    <w:rsid w:val="0024391D"/>
    <w:rsid w:val="002508DC"/>
    <w:rsid w:val="0025352F"/>
    <w:rsid w:val="002539BB"/>
    <w:rsid w:val="00261B43"/>
    <w:rsid w:val="002635DB"/>
    <w:rsid w:val="0026467A"/>
    <w:rsid w:val="00265864"/>
    <w:rsid w:val="0026784F"/>
    <w:rsid w:val="002708A6"/>
    <w:rsid w:val="002709FD"/>
    <w:rsid w:val="00281A8D"/>
    <w:rsid w:val="00282A21"/>
    <w:rsid w:val="00284FEA"/>
    <w:rsid w:val="002860BF"/>
    <w:rsid w:val="00286C40"/>
    <w:rsid w:val="002932BC"/>
    <w:rsid w:val="002943C2"/>
    <w:rsid w:val="002A6748"/>
    <w:rsid w:val="002B0440"/>
    <w:rsid w:val="002B206B"/>
    <w:rsid w:val="002B3171"/>
    <w:rsid w:val="002B3C85"/>
    <w:rsid w:val="002B684C"/>
    <w:rsid w:val="002C02FE"/>
    <w:rsid w:val="002C1C92"/>
    <w:rsid w:val="002C1E86"/>
    <w:rsid w:val="002C7BDC"/>
    <w:rsid w:val="002D472B"/>
    <w:rsid w:val="002D786D"/>
    <w:rsid w:val="002E1891"/>
    <w:rsid w:val="002E5D5B"/>
    <w:rsid w:val="002E5DB6"/>
    <w:rsid w:val="002F49B3"/>
    <w:rsid w:val="002F66C4"/>
    <w:rsid w:val="00300F45"/>
    <w:rsid w:val="00304B62"/>
    <w:rsid w:val="0030701D"/>
    <w:rsid w:val="00312442"/>
    <w:rsid w:val="0031456B"/>
    <w:rsid w:val="00336F0F"/>
    <w:rsid w:val="00340152"/>
    <w:rsid w:val="00345988"/>
    <w:rsid w:val="0034651C"/>
    <w:rsid w:val="00346820"/>
    <w:rsid w:val="003469AB"/>
    <w:rsid w:val="00347262"/>
    <w:rsid w:val="00351652"/>
    <w:rsid w:val="00351867"/>
    <w:rsid w:val="00353B9E"/>
    <w:rsid w:val="00355615"/>
    <w:rsid w:val="0035659B"/>
    <w:rsid w:val="00363B1F"/>
    <w:rsid w:val="0036522E"/>
    <w:rsid w:val="00367396"/>
    <w:rsid w:val="003726C9"/>
    <w:rsid w:val="00374926"/>
    <w:rsid w:val="00375C0A"/>
    <w:rsid w:val="00376169"/>
    <w:rsid w:val="00380B8B"/>
    <w:rsid w:val="00382EC8"/>
    <w:rsid w:val="00383ADD"/>
    <w:rsid w:val="0038634A"/>
    <w:rsid w:val="00392166"/>
    <w:rsid w:val="00392E1C"/>
    <w:rsid w:val="00395933"/>
    <w:rsid w:val="003A007F"/>
    <w:rsid w:val="003A01DE"/>
    <w:rsid w:val="003A1779"/>
    <w:rsid w:val="003A1F27"/>
    <w:rsid w:val="003B03D0"/>
    <w:rsid w:val="003B5EF0"/>
    <w:rsid w:val="003B79E2"/>
    <w:rsid w:val="003C0DE3"/>
    <w:rsid w:val="003C7B78"/>
    <w:rsid w:val="003E076D"/>
    <w:rsid w:val="003E18F4"/>
    <w:rsid w:val="003E25E3"/>
    <w:rsid w:val="003E2DA4"/>
    <w:rsid w:val="003E2E35"/>
    <w:rsid w:val="003E4842"/>
    <w:rsid w:val="003E5C47"/>
    <w:rsid w:val="003F5439"/>
    <w:rsid w:val="004076E9"/>
    <w:rsid w:val="00414813"/>
    <w:rsid w:val="0041487A"/>
    <w:rsid w:val="00416DC1"/>
    <w:rsid w:val="0042043D"/>
    <w:rsid w:val="00430C48"/>
    <w:rsid w:val="0043388E"/>
    <w:rsid w:val="00433CB5"/>
    <w:rsid w:val="0044224C"/>
    <w:rsid w:val="00443639"/>
    <w:rsid w:val="00445D18"/>
    <w:rsid w:val="00446355"/>
    <w:rsid w:val="0044774A"/>
    <w:rsid w:val="004563DD"/>
    <w:rsid w:val="00460B7D"/>
    <w:rsid w:val="00462440"/>
    <w:rsid w:val="00462A5B"/>
    <w:rsid w:val="004652D3"/>
    <w:rsid w:val="004657B2"/>
    <w:rsid w:val="00471D36"/>
    <w:rsid w:val="004722C2"/>
    <w:rsid w:val="00476043"/>
    <w:rsid w:val="00484CE2"/>
    <w:rsid w:val="00485D17"/>
    <w:rsid w:val="004914CB"/>
    <w:rsid w:val="004969C1"/>
    <w:rsid w:val="00497369"/>
    <w:rsid w:val="004A5D71"/>
    <w:rsid w:val="004B62EF"/>
    <w:rsid w:val="004C01A7"/>
    <w:rsid w:val="004D0CC2"/>
    <w:rsid w:val="004D18E3"/>
    <w:rsid w:val="004D1C0F"/>
    <w:rsid w:val="004D2A3B"/>
    <w:rsid w:val="004D318E"/>
    <w:rsid w:val="004E0239"/>
    <w:rsid w:val="004E105E"/>
    <w:rsid w:val="004E6485"/>
    <w:rsid w:val="004E6955"/>
    <w:rsid w:val="004F7A83"/>
    <w:rsid w:val="00503E82"/>
    <w:rsid w:val="00504686"/>
    <w:rsid w:val="00504B83"/>
    <w:rsid w:val="00505644"/>
    <w:rsid w:val="00511E9C"/>
    <w:rsid w:val="00515A96"/>
    <w:rsid w:val="00517772"/>
    <w:rsid w:val="00520DBD"/>
    <w:rsid w:val="00525018"/>
    <w:rsid w:val="00526196"/>
    <w:rsid w:val="005263CD"/>
    <w:rsid w:val="0052773A"/>
    <w:rsid w:val="00527AAD"/>
    <w:rsid w:val="00535EF8"/>
    <w:rsid w:val="005377BB"/>
    <w:rsid w:val="00547C3A"/>
    <w:rsid w:val="00551462"/>
    <w:rsid w:val="005528BF"/>
    <w:rsid w:val="005540B3"/>
    <w:rsid w:val="00554620"/>
    <w:rsid w:val="0055517D"/>
    <w:rsid w:val="00556BBC"/>
    <w:rsid w:val="005603E9"/>
    <w:rsid w:val="00560F4E"/>
    <w:rsid w:val="00564740"/>
    <w:rsid w:val="00565200"/>
    <w:rsid w:val="00567DE5"/>
    <w:rsid w:val="00567E59"/>
    <w:rsid w:val="00576060"/>
    <w:rsid w:val="00576F0F"/>
    <w:rsid w:val="005805C3"/>
    <w:rsid w:val="00583A1F"/>
    <w:rsid w:val="00583B20"/>
    <w:rsid w:val="00585647"/>
    <w:rsid w:val="0058585D"/>
    <w:rsid w:val="00585A3D"/>
    <w:rsid w:val="00585C3D"/>
    <w:rsid w:val="00591CC1"/>
    <w:rsid w:val="00597920"/>
    <w:rsid w:val="005A7F30"/>
    <w:rsid w:val="005B65B5"/>
    <w:rsid w:val="005C77DE"/>
    <w:rsid w:val="005D3D3F"/>
    <w:rsid w:val="005D52C0"/>
    <w:rsid w:val="005D6165"/>
    <w:rsid w:val="005D6959"/>
    <w:rsid w:val="005D742D"/>
    <w:rsid w:val="005E0503"/>
    <w:rsid w:val="005E1E0C"/>
    <w:rsid w:val="005E2288"/>
    <w:rsid w:val="005E35C7"/>
    <w:rsid w:val="005E387E"/>
    <w:rsid w:val="005E53CE"/>
    <w:rsid w:val="005E721D"/>
    <w:rsid w:val="005F2882"/>
    <w:rsid w:val="005F5051"/>
    <w:rsid w:val="005F72D5"/>
    <w:rsid w:val="006008A3"/>
    <w:rsid w:val="006058BB"/>
    <w:rsid w:val="00606B2E"/>
    <w:rsid w:val="00607877"/>
    <w:rsid w:val="006105EA"/>
    <w:rsid w:val="00617152"/>
    <w:rsid w:val="0062483F"/>
    <w:rsid w:val="00632BF9"/>
    <w:rsid w:val="00632F5C"/>
    <w:rsid w:val="00637EE7"/>
    <w:rsid w:val="0064748E"/>
    <w:rsid w:val="00647912"/>
    <w:rsid w:val="0065050C"/>
    <w:rsid w:val="00651F68"/>
    <w:rsid w:val="0065467C"/>
    <w:rsid w:val="00657336"/>
    <w:rsid w:val="0066271B"/>
    <w:rsid w:val="006648CD"/>
    <w:rsid w:val="0066624A"/>
    <w:rsid w:val="00673AF6"/>
    <w:rsid w:val="00674BB2"/>
    <w:rsid w:val="006761FD"/>
    <w:rsid w:val="0067699A"/>
    <w:rsid w:val="0068062A"/>
    <w:rsid w:val="00683118"/>
    <w:rsid w:val="00692070"/>
    <w:rsid w:val="006A149B"/>
    <w:rsid w:val="006A4B64"/>
    <w:rsid w:val="006A73FD"/>
    <w:rsid w:val="006B0031"/>
    <w:rsid w:val="006B0653"/>
    <w:rsid w:val="006B162F"/>
    <w:rsid w:val="006B2F2A"/>
    <w:rsid w:val="006B7D8C"/>
    <w:rsid w:val="006C0DCD"/>
    <w:rsid w:val="006C1D43"/>
    <w:rsid w:val="006C1E40"/>
    <w:rsid w:val="006C5792"/>
    <w:rsid w:val="006C761E"/>
    <w:rsid w:val="006D04D6"/>
    <w:rsid w:val="006D39F3"/>
    <w:rsid w:val="006D415B"/>
    <w:rsid w:val="006D4AC3"/>
    <w:rsid w:val="006E0673"/>
    <w:rsid w:val="006E6423"/>
    <w:rsid w:val="006F05B1"/>
    <w:rsid w:val="00705188"/>
    <w:rsid w:val="00706853"/>
    <w:rsid w:val="00706B15"/>
    <w:rsid w:val="00706DD4"/>
    <w:rsid w:val="00710D1C"/>
    <w:rsid w:val="007112F6"/>
    <w:rsid w:val="00717756"/>
    <w:rsid w:val="00723FDC"/>
    <w:rsid w:val="0072474A"/>
    <w:rsid w:val="00725408"/>
    <w:rsid w:val="00725C14"/>
    <w:rsid w:val="0072785A"/>
    <w:rsid w:val="0073078A"/>
    <w:rsid w:val="00731440"/>
    <w:rsid w:val="00733D1B"/>
    <w:rsid w:val="00740439"/>
    <w:rsid w:val="0074078D"/>
    <w:rsid w:val="00740888"/>
    <w:rsid w:val="00741E96"/>
    <w:rsid w:val="00744993"/>
    <w:rsid w:val="00747847"/>
    <w:rsid w:val="00750856"/>
    <w:rsid w:val="00750EBA"/>
    <w:rsid w:val="007639F5"/>
    <w:rsid w:val="007676DE"/>
    <w:rsid w:val="00767F4A"/>
    <w:rsid w:val="007712CD"/>
    <w:rsid w:val="00772936"/>
    <w:rsid w:val="00775397"/>
    <w:rsid w:val="0077662D"/>
    <w:rsid w:val="00777992"/>
    <w:rsid w:val="0079013C"/>
    <w:rsid w:val="007927F5"/>
    <w:rsid w:val="00796D2C"/>
    <w:rsid w:val="007A2205"/>
    <w:rsid w:val="007A3EDB"/>
    <w:rsid w:val="007B4259"/>
    <w:rsid w:val="007B4C06"/>
    <w:rsid w:val="007B59D8"/>
    <w:rsid w:val="007C4C5B"/>
    <w:rsid w:val="007D03C6"/>
    <w:rsid w:val="007D3843"/>
    <w:rsid w:val="007D39C9"/>
    <w:rsid w:val="007D74F4"/>
    <w:rsid w:val="007D7C11"/>
    <w:rsid w:val="007D7FA4"/>
    <w:rsid w:val="007E0636"/>
    <w:rsid w:val="007E2352"/>
    <w:rsid w:val="007F17F0"/>
    <w:rsid w:val="007F24B6"/>
    <w:rsid w:val="007F5DF0"/>
    <w:rsid w:val="00801BA6"/>
    <w:rsid w:val="008122E8"/>
    <w:rsid w:val="00813565"/>
    <w:rsid w:val="00815D29"/>
    <w:rsid w:val="00826E9F"/>
    <w:rsid w:val="00831FA2"/>
    <w:rsid w:val="00832733"/>
    <w:rsid w:val="0083680A"/>
    <w:rsid w:val="00842499"/>
    <w:rsid w:val="00842E3A"/>
    <w:rsid w:val="008459E3"/>
    <w:rsid w:val="00847E8A"/>
    <w:rsid w:val="00854281"/>
    <w:rsid w:val="00854B7C"/>
    <w:rsid w:val="00856985"/>
    <w:rsid w:val="00860CF4"/>
    <w:rsid w:val="00865691"/>
    <w:rsid w:val="008664A2"/>
    <w:rsid w:val="0086776E"/>
    <w:rsid w:val="00871E16"/>
    <w:rsid w:val="00874365"/>
    <w:rsid w:val="0087562D"/>
    <w:rsid w:val="00875E5A"/>
    <w:rsid w:val="008805AA"/>
    <w:rsid w:val="00881E62"/>
    <w:rsid w:val="0088310B"/>
    <w:rsid w:val="00883FF4"/>
    <w:rsid w:val="008857BF"/>
    <w:rsid w:val="00886859"/>
    <w:rsid w:val="008914AF"/>
    <w:rsid w:val="00897BDF"/>
    <w:rsid w:val="008A1E97"/>
    <w:rsid w:val="008A3783"/>
    <w:rsid w:val="008A6E8C"/>
    <w:rsid w:val="008B1FC8"/>
    <w:rsid w:val="008B37FD"/>
    <w:rsid w:val="008B4721"/>
    <w:rsid w:val="008B4B97"/>
    <w:rsid w:val="008B6767"/>
    <w:rsid w:val="008B67E9"/>
    <w:rsid w:val="008C756B"/>
    <w:rsid w:val="008D1317"/>
    <w:rsid w:val="008D3F81"/>
    <w:rsid w:val="008D43A0"/>
    <w:rsid w:val="008D53A7"/>
    <w:rsid w:val="008E0DE5"/>
    <w:rsid w:val="008F0F52"/>
    <w:rsid w:val="008F28B1"/>
    <w:rsid w:val="008F3131"/>
    <w:rsid w:val="008F3CD8"/>
    <w:rsid w:val="008F7B5F"/>
    <w:rsid w:val="0090455C"/>
    <w:rsid w:val="0090463C"/>
    <w:rsid w:val="00906BD1"/>
    <w:rsid w:val="009105E1"/>
    <w:rsid w:val="00923596"/>
    <w:rsid w:val="009246DD"/>
    <w:rsid w:val="009330C7"/>
    <w:rsid w:val="0093431C"/>
    <w:rsid w:val="00941128"/>
    <w:rsid w:val="00942D93"/>
    <w:rsid w:val="009454DE"/>
    <w:rsid w:val="00947939"/>
    <w:rsid w:val="00955B20"/>
    <w:rsid w:val="00956EC5"/>
    <w:rsid w:val="00964DE6"/>
    <w:rsid w:val="0096628D"/>
    <w:rsid w:val="009662B2"/>
    <w:rsid w:val="00971485"/>
    <w:rsid w:val="00980B3C"/>
    <w:rsid w:val="0098483C"/>
    <w:rsid w:val="00990253"/>
    <w:rsid w:val="00990DB4"/>
    <w:rsid w:val="0099166D"/>
    <w:rsid w:val="009944D6"/>
    <w:rsid w:val="009958CB"/>
    <w:rsid w:val="009A0D66"/>
    <w:rsid w:val="009B271F"/>
    <w:rsid w:val="009B2E9E"/>
    <w:rsid w:val="009B2F7D"/>
    <w:rsid w:val="009B31B2"/>
    <w:rsid w:val="009B3956"/>
    <w:rsid w:val="009C54FA"/>
    <w:rsid w:val="009C723F"/>
    <w:rsid w:val="009D0487"/>
    <w:rsid w:val="009D102B"/>
    <w:rsid w:val="009D1FFB"/>
    <w:rsid w:val="009D22EB"/>
    <w:rsid w:val="009D42CC"/>
    <w:rsid w:val="009D7632"/>
    <w:rsid w:val="009E2097"/>
    <w:rsid w:val="009E4975"/>
    <w:rsid w:val="009F0ED6"/>
    <w:rsid w:val="009F477B"/>
    <w:rsid w:val="009F6C42"/>
    <w:rsid w:val="00A023CC"/>
    <w:rsid w:val="00A04A33"/>
    <w:rsid w:val="00A11795"/>
    <w:rsid w:val="00A11AC5"/>
    <w:rsid w:val="00A11DB1"/>
    <w:rsid w:val="00A13318"/>
    <w:rsid w:val="00A15AF4"/>
    <w:rsid w:val="00A174A1"/>
    <w:rsid w:val="00A211F7"/>
    <w:rsid w:val="00A21493"/>
    <w:rsid w:val="00A25F1B"/>
    <w:rsid w:val="00A26256"/>
    <w:rsid w:val="00A31FDE"/>
    <w:rsid w:val="00A32674"/>
    <w:rsid w:val="00A32D87"/>
    <w:rsid w:val="00A403C5"/>
    <w:rsid w:val="00A41940"/>
    <w:rsid w:val="00A41BEA"/>
    <w:rsid w:val="00A431C7"/>
    <w:rsid w:val="00A44878"/>
    <w:rsid w:val="00A455B1"/>
    <w:rsid w:val="00A47AA5"/>
    <w:rsid w:val="00A552D6"/>
    <w:rsid w:val="00A5614F"/>
    <w:rsid w:val="00A57F54"/>
    <w:rsid w:val="00A604F7"/>
    <w:rsid w:val="00A6054A"/>
    <w:rsid w:val="00A6464D"/>
    <w:rsid w:val="00A65DF8"/>
    <w:rsid w:val="00A7145B"/>
    <w:rsid w:val="00A727A8"/>
    <w:rsid w:val="00A74F4F"/>
    <w:rsid w:val="00A76733"/>
    <w:rsid w:val="00A90F34"/>
    <w:rsid w:val="00A91C14"/>
    <w:rsid w:val="00A94EEE"/>
    <w:rsid w:val="00AA3384"/>
    <w:rsid w:val="00AA69EE"/>
    <w:rsid w:val="00AA6CCD"/>
    <w:rsid w:val="00AB2C1F"/>
    <w:rsid w:val="00AB3F38"/>
    <w:rsid w:val="00AC05AE"/>
    <w:rsid w:val="00AC62CF"/>
    <w:rsid w:val="00AD07E7"/>
    <w:rsid w:val="00AD28CB"/>
    <w:rsid w:val="00AD540E"/>
    <w:rsid w:val="00AD5F97"/>
    <w:rsid w:val="00AE3375"/>
    <w:rsid w:val="00AE5EA7"/>
    <w:rsid w:val="00AE6A54"/>
    <w:rsid w:val="00AE7E0A"/>
    <w:rsid w:val="00AF486F"/>
    <w:rsid w:val="00AF52DE"/>
    <w:rsid w:val="00B00B0E"/>
    <w:rsid w:val="00B0346B"/>
    <w:rsid w:val="00B037E8"/>
    <w:rsid w:val="00B03CC7"/>
    <w:rsid w:val="00B0459D"/>
    <w:rsid w:val="00B122F3"/>
    <w:rsid w:val="00B2311E"/>
    <w:rsid w:val="00B23FD6"/>
    <w:rsid w:val="00B31B50"/>
    <w:rsid w:val="00B325B9"/>
    <w:rsid w:val="00B33F7A"/>
    <w:rsid w:val="00B353E9"/>
    <w:rsid w:val="00B36274"/>
    <w:rsid w:val="00B36800"/>
    <w:rsid w:val="00B419CF"/>
    <w:rsid w:val="00B51682"/>
    <w:rsid w:val="00B52364"/>
    <w:rsid w:val="00B567F5"/>
    <w:rsid w:val="00B61594"/>
    <w:rsid w:val="00B671DC"/>
    <w:rsid w:val="00B706A9"/>
    <w:rsid w:val="00B77A44"/>
    <w:rsid w:val="00B833F2"/>
    <w:rsid w:val="00B87A3D"/>
    <w:rsid w:val="00B9087E"/>
    <w:rsid w:val="00B90CAE"/>
    <w:rsid w:val="00B915B8"/>
    <w:rsid w:val="00B92B95"/>
    <w:rsid w:val="00B96A19"/>
    <w:rsid w:val="00BA2376"/>
    <w:rsid w:val="00BA532D"/>
    <w:rsid w:val="00BB38A7"/>
    <w:rsid w:val="00BB6BE2"/>
    <w:rsid w:val="00BC02B3"/>
    <w:rsid w:val="00BC1572"/>
    <w:rsid w:val="00BC7384"/>
    <w:rsid w:val="00BD0C93"/>
    <w:rsid w:val="00BD1DD1"/>
    <w:rsid w:val="00BD1EB2"/>
    <w:rsid w:val="00BD5445"/>
    <w:rsid w:val="00BE3423"/>
    <w:rsid w:val="00BE52DF"/>
    <w:rsid w:val="00BE6544"/>
    <w:rsid w:val="00BF139D"/>
    <w:rsid w:val="00BF3054"/>
    <w:rsid w:val="00BF3EFE"/>
    <w:rsid w:val="00BF4919"/>
    <w:rsid w:val="00BF4A50"/>
    <w:rsid w:val="00C01F45"/>
    <w:rsid w:val="00C0754E"/>
    <w:rsid w:val="00C07B27"/>
    <w:rsid w:val="00C10E03"/>
    <w:rsid w:val="00C15AA7"/>
    <w:rsid w:val="00C231BE"/>
    <w:rsid w:val="00C243CD"/>
    <w:rsid w:val="00C24770"/>
    <w:rsid w:val="00C33D57"/>
    <w:rsid w:val="00C3593E"/>
    <w:rsid w:val="00C3692A"/>
    <w:rsid w:val="00C404AE"/>
    <w:rsid w:val="00C410EF"/>
    <w:rsid w:val="00C43242"/>
    <w:rsid w:val="00C47403"/>
    <w:rsid w:val="00C51601"/>
    <w:rsid w:val="00C52FC2"/>
    <w:rsid w:val="00C572D7"/>
    <w:rsid w:val="00C61D88"/>
    <w:rsid w:val="00C711D2"/>
    <w:rsid w:val="00C728F6"/>
    <w:rsid w:val="00C807AE"/>
    <w:rsid w:val="00C85681"/>
    <w:rsid w:val="00C9066B"/>
    <w:rsid w:val="00C91B2C"/>
    <w:rsid w:val="00C946EB"/>
    <w:rsid w:val="00CA0382"/>
    <w:rsid w:val="00CA400E"/>
    <w:rsid w:val="00CA60C0"/>
    <w:rsid w:val="00CB5774"/>
    <w:rsid w:val="00CB5D21"/>
    <w:rsid w:val="00CC066E"/>
    <w:rsid w:val="00CC34E5"/>
    <w:rsid w:val="00CC59CE"/>
    <w:rsid w:val="00CC6D2D"/>
    <w:rsid w:val="00CC72EB"/>
    <w:rsid w:val="00CD05C5"/>
    <w:rsid w:val="00CD4229"/>
    <w:rsid w:val="00CD7315"/>
    <w:rsid w:val="00CE113A"/>
    <w:rsid w:val="00CE126E"/>
    <w:rsid w:val="00CE34C1"/>
    <w:rsid w:val="00CE4CDA"/>
    <w:rsid w:val="00CF00AC"/>
    <w:rsid w:val="00CF2CD9"/>
    <w:rsid w:val="00CF2DCA"/>
    <w:rsid w:val="00CF5402"/>
    <w:rsid w:val="00D02160"/>
    <w:rsid w:val="00D0520A"/>
    <w:rsid w:val="00D1518D"/>
    <w:rsid w:val="00D23FCF"/>
    <w:rsid w:val="00D2420C"/>
    <w:rsid w:val="00D259D5"/>
    <w:rsid w:val="00D26444"/>
    <w:rsid w:val="00D35B91"/>
    <w:rsid w:val="00D3615C"/>
    <w:rsid w:val="00D4191E"/>
    <w:rsid w:val="00D5077F"/>
    <w:rsid w:val="00D51CD2"/>
    <w:rsid w:val="00D5428C"/>
    <w:rsid w:val="00D566BB"/>
    <w:rsid w:val="00D572E2"/>
    <w:rsid w:val="00D6154E"/>
    <w:rsid w:val="00D646B2"/>
    <w:rsid w:val="00D64DA4"/>
    <w:rsid w:val="00D7321D"/>
    <w:rsid w:val="00D73AB4"/>
    <w:rsid w:val="00D805D4"/>
    <w:rsid w:val="00D80C9F"/>
    <w:rsid w:val="00D81C29"/>
    <w:rsid w:val="00D823C6"/>
    <w:rsid w:val="00D91878"/>
    <w:rsid w:val="00D920A3"/>
    <w:rsid w:val="00D9743E"/>
    <w:rsid w:val="00D977C5"/>
    <w:rsid w:val="00DA7EDD"/>
    <w:rsid w:val="00DB13F1"/>
    <w:rsid w:val="00DB1AAB"/>
    <w:rsid w:val="00DB215F"/>
    <w:rsid w:val="00DB71F1"/>
    <w:rsid w:val="00DC08C8"/>
    <w:rsid w:val="00DC09F0"/>
    <w:rsid w:val="00DC2E36"/>
    <w:rsid w:val="00DC72C7"/>
    <w:rsid w:val="00DD1F91"/>
    <w:rsid w:val="00DD463E"/>
    <w:rsid w:val="00DD704B"/>
    <w:rsid w:val="00DE0AB9"/>
    <w:rsid w:val="00DE2294"/>
    <w:rsid w:val="00DE7661"/>
    <w:rsid w:val="00DE791F"/>
    <w:rsid w:val="00DF0084"/>
    <w:rsid w:val="00DF7B0B"/>
    <w:rsid w:val="00E03443"/>
    <w:rsid w:val="00E0348A"/>
    <w:rsid w:val="00E0597F"/>
    <w:rsid w:val="00E05E12"/>
    <w:rsid w:val="00E06895"/>
    <w:rsid w:val="00E12CB4"/>
    <w:rsid w:val="00E14FE7"/>
    <w:rsid w:val="00E15081"/>
    <w:rsid w:val="00E171B4"/>
    <w:rsid w:val="00E323BE"/>
    <w:rsid w:val="00E34D43"/>
    <w:rsid w:val="00E37236"/>
    <w:rsid w:val="00E4137E"/>
    <w:rsid w:val="00E455B8"/>
    <w:rsid w:val="00E5247C"/>
    <w:rsid w:val="00E533F6"/>
    <w:rsid w:val="00E61183"/>
    <w:rsid w:val="00E674BE"/>
    <w:rsid w:val="00E72F8E"/>
    <w:rsid w:val="00E73B87"/>
    <w:rsid w:val="00E74814"/>
    <w:rsid w:val="00E748D5"/>
    <w:rsid w:val="00E7672F"/>
    <w:rsid w:val="00E82ABC"/>
    <w:rsid w:val="00E8420A"/>
    <w:rsid w:val="00E8745B"/>
    <w:rsid w:val="00E9308E"/>
    <w:rsid w:val="00EA0230"/>
    <w:rsid w:val="00EA11D6"/>
    <w:rsid w:val="00EA28E1"/>
    <w:rsid w:val="00EA2DCA"/>
    <w:rsid w:val="00EA358E"/>
    <w:rsid w:val="00EA50F6"/>
    <w:rsid w:val="00EB0B8B"/>
    <w:rsid w:val="00EB2A39"/>
    <w:rsid w:val="00EB76B0"/>
    <w:rsid w:val="00EC0DFD"/>
    <w:rsid w:val="00EC303F"/>
    <w:rsid w:val="00EC583B"/>
    <w:rsid w:val="00ED03F7"/>
    <w:rsid w:val="00ED65F7"/>
    <w:rsid w:val="00EE2CF3"/>
    <w:rsid w:val="00EF617D"/>
    <w:rsid w:val="00F04C4F"/>
    <w:rsid w:val="00F07F9B"/>
    <w:rsid w:val="00F10A57"/>
    <w:rsid w:val="00F1445C"/>
    <w:rsid w:val="00F149EF"/>
    <w:rsid w:val="00F17A3F"/>
    <w:rsid w:val="00F2100B"/>
    <w:rsid w:val="00F21F17"/>
    <w:rsid w:val="00F25812"/>
    <w:rsid w:val="00F2677F"/>
    <w:rsid w:val="00F35E5A"/>
    <w:rsid w:val="00F373B9"/>
    <w:rsid w:val="00F37726"/>
    <w:rsid w:val="00F37F90"/>
    <w:rsid w:val="00F4020B"/>
    <w:rsid w:val="00F43473"/>
    <w:rsid w:val="00F4509E"/>
    <w:rsid w:val="00F52FF5"/>
    <w:rsid w:val="00F645F8"/>
    <w:rsid w:val="00F67DBD"/>
    <w:rsid w:val="00F7268E"/>
    <w:rsid w:val="00F800D7"/>
    <w:rsid w:val="00F8229C"/>
    <w:rsid w:val="00F822EE"/>
    <w:rsid w:val="00F833A3"/>
    <w:rsid w:val="00F9157E"/>
    <w:rsid w:val="00F92A96"/>
    <w:rsid w:val="00F95EBA"/>
    <w:rsid w:val="00F97F53"/>
    <w:rsid w:val="00FA0937"/>
    <w:rsid w:val="00FA113A"/>
    <w:rsid w:val="00FA166C"/>
    <w:rsid w:val="00FA6381"/>
    <w:rsid w:val="00FA6860"/>
    <w:rsid w:val="00FB1989"/>
    <w:rsid w:val="00FB410D"/>
    <w:rsid w:val="00FB619F"/>
    <w:rsid w:val="00FB79E4"/>
    <w:rsid w:val="00FC095E"/>
    <w:rsid w:val="00FC2222"/>
    <w:rsid w:val="00FC46A5"/>
    <w:rsid w:val="00FC4A7C"/>
    <w:rsid w:val="00FC5839"/>
    <w:rsid w:val="00FC5A91"/>
    <w:rsid w:val="00FC6DFA"/>
    <w:rsid w:val="00FC70BB"/>
    <w:rsid w:val="00FC7FCD"/>
    <w:rsid w:val="00FD22B9"/>
    <w:rsid w:val="00FD4C5B"/>
    <w:rsid w:val="00FD59E1"/>
    <w:rsid w:val="00FD63DB"/>
    <w:rsid w:val="00FD6CF1"/>
    <w:rsid w:val="00FD7F6E"/>
    <w:rsid w:val="00FE1FB6"/>
    <w:rsid w:val="00FF2CA8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D64A77"/>
  <w15:docId w15:val="{4E54BFA7-9108-402A-B5D2-44C9202B8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B706A9"/>
  </w:style>
  <w:style w:type="paragraph" w:styleId="Titolo1">
    <w:name w:val="heading 1"/>
    <w:basedOn w:val="Normale"/>
    <w:next w:val="Normale"/>
    <w:qFormat/>
    <w:rsid w:val="00E748D5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E748D5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E748D5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E748D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748D5"/>
  </w:style>
  <w:style w:type="character" w:styleId="Collegamentoipertestuale">
    <w:name w:val="Hyperlink"/>
    <w:rsid w:val="00E748D5"/>
    <w:rPr>
      <w:color w:val="0000FF"/>
      <w:u w:val="single"/>
    </w:rPr>
  </w:style>
  <w:style w:type="paragraph" w:customStyle="1" w:styleId="Corpodeltesto1">
    <w:name w:val="Corpo del testo1"/>
    <w:basedOn w:val="Normale"/>
    <w:rsid w:val="00E748D5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E748D5"/>
  </w:style>
  <w:style w:type="character" w:styleId="Rimandonotaapidipagina">
    <w:name w:val="footnote reference"/>
    <w:semiHidden/>
    <w:rsid w:val="00E748D5"/>
    <w:rPr>
      <w:vertAlign w:val="superscript"/>
    </w:rPr>
  </w:style>
  <w:style w:type="paragraph" w:styleId="Intestazione">
    <w:name w:val="header"/>
    <w:basedOn w:val="Normale"/>
    <w:rsid w:val="00E748D5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375C0A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Titolo60">
    <w:name w:val="Titolo #6_"/>
    <w:link w:val="Titolo61"/>
    <w:rsid w:val="00375C0A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375C0A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9662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table" w:customStyle="1" w:styleId="Grigliatabella1">
    <w:name w:val="Griglia tabella1"/>
    <w:basedOn w:val="Tabellanormale"/>
    <w:rsid w:val="00AE337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6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9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8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131127-545E-4CD7-93DB-47AC15BEC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523</Words>
  <Characters>2985</Characters>
  <Application>Microsoft Office Word</Application>
  <DocSecurity>0</DocSecurity>
  <Lines>24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3501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ele mauri</cp:lastModifiedBy>
  <cp:revision>13</cp:revision>
  <cp:lastPrinted>2017-09-07T10:02:00Z</cp:lastPrinted>
  <dcterms:created xsi:type="dcterms:W3CDTF">2026-05-17T13:53:00Z</dcterms:created>
  <dcterms:modified xsi:type="dcterms:W3CDTF">2026-09-17T10:55:00Z</dcterms:modified>
</cp:coreProperties>
</file>